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73D" w:rsidRDefault="002F44F8" w:rsidP="003F673D">
      <w:pPr>
        <w:jc w:val="center"/>
        <w:rPr>
          <w:lang w:val="ru-RU"/>
        </w:rPr>
      </w:pPr>
      <w:r w:rsidRPr="002F44F8">
        <w:rPr>
          <w:noProof/>
          <w:sz w:val="28"/>
          <w:szCs w:val="28"/>
          <w:lang w:val="ru-RU" w:eastAsia="ru-RU"/>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724.5pt" o:ole="">
            <v:imagedata r:id="rId5" o:title=""/>
          </v:shape>
          <o:OLEObject Type="Embed" ProgID="AcroExch.Document.11" ShapeID="_x0000_i1025" DrawAspect="Content" ObjectID="_1783766635" r:id="rId6"/>
        </w:object>
      </w:r>
    </w:p>
    <w:p w:rsidR="003F673D" w:rsidRPr="00C16254" w:rsidRDefault="003F673D" w:rsidP="003F673D">
      <w:pPr>
        <w:jc w:val="center"/>
      </w:pPr>
      <w:r w:rsidRPr="00C16254">
        <w:t>СОДЕРЖАНИЕ</w:t>
      </w:r>
    </w:p>
    <w:p w:rsidR="003F673D" w:rsidRPr="003F673D" w:rsidRDefault="003F673D" w:rsidP="003F673D">
      <w:pPr>
        <w:numPr>
          <w:ilvl w:val="0"/>
          <w:numId w:val="1"/>
        </w:numPr>
        <w:tabs>
          <w:tab w:val="clear" w:pos="1080"/>
          <w:tab w:val="left" w:pos="284"/>
        </w:tabs>
        <w:suppressAutoHyphens/>
        <w:autoSpaceDE/>
        <w:autoSpaceDN/>
        <w:ind w:left="0" w:firstLine="0"/>
        <w:rPr>
          <w:b/>
          <w:i/>
          <w:sz w:val="24"/>
        </w:rPr>
      </w:pPr>
      <w:r w:rsidRPr="003F673D">
        <w:rPr>
          <w:b/>
          <w:i/>
          <w:sz w:val="24"/>
        </w:rPr>
        <w:t>Общие сведения.</w:t>
      </w:r>
    </w:p>
    <w:p w:rsidR="003F673D" w:rsidRPr="003F673D" w:rsidRDefault="003F673D" w:rsidP="003F673D">
      <w:pPr>
        <w:numPr>
          <w:ilvl w:val="0"/>
          <w:numId w:val="1"/>
        </w:numPr>
        <w:tabs>
          <w:tab w:val="clear" w:pos="1080"/>
          <w:tab w:val="left" w:pos="284"/>
        </w:tabs>
        <w:suppressAutoHyphens/>
        <w:autoSpaceDE/>
        <w:autoSpaceDN/>
        <w:ind w:left="0" w:firstLine="0"/>
        <w:rPr>
          <w:b/>
          <w:i/>
          <w:sz w:val="24"/>
        </w:rPr>
      </w:pPr>
      <w:r w:rsidRPr="003F673D">
        <w:rPr>
          <w:b/>
          <w:i/>
          <w:sz w:val="24"/>
        </w:rPr>
        <w:t>Схемы организации дорожного движения.</w:t>
      </w:r>
    </w:p>
    <w:p w:rsidR="003F673D" w:rsidRPr="003F673D" w:rsidRDefault="003F673D" w:rsidP="003F673D">
      <w:pPr>
        <w:tabs>
          <w:tab w:val="left" w:pos="284"/>
        </w:tabs>
        <w:suppressAutoHyphens/>
        <w:ind w:firstLine="284"/>
        <w:rPr>
          <w:sz w:val="24"/>
          <w:lang w:val="ru-RU"/>
        </w:rPr>
      </w:pPr>
      <w:r w:rsidRPr="003F673D">
        <w:rPr>
          <w:sz w:val="24"/>
          <w:lang w:val="ru-RU"/>
        </w:rPr>
        <w:t>2.1. План-схема района расположения ДОУ, пути движения транспортных средств и детей (дошкольников)</w:t>
      </w:r>
    </w:p>
    <w:p w:rsidR="003F673D" w:rsidRPr="003F673D" w:rsidRDefault="003F673D" w:rsidP="003F673D">
      <w:pPr>
        <w:tabs>
          <w:tab w:val="left" w:pos="284"/>
          <w:tab w:val="left" w:pos="5400"/>
        </w:tabs>
        <w:suppressAutoHyphens/>
        <w:ind w:firstLine="284"/>
        <w:rPr>
          <w:sz w:val="24"/>
          <w:lang w:val="ru-RU"/>
        </w:rPr>
      </w:pPr>
      <w:r w:rsidRPr="003F673D">
        <w:rPr>
          <w:sz w:val="24"/>
          <w:lang w:val="ru-RU"/>
        </w:rPr>
        <w:t>2.2.Пути движения транспортных средств к местам разгрузки/погрузки и рекомендуемые пути передвижения детей по территории дошкольного образовательного учреждения.</w:t>
      </w:r>
    </w:p>
    <w:p w:rsidR="003F673D" w:rsidRPr="003F673D" w:rsidRDefault="003F673D" w:rsidP="003F673D">
      <w:pPr>
        <w:keepNext/>
        <w:numPr>
          <w:ilvl w:val="0"/>
          <w:numId w:val="1"/>
        </w:numPr>
        <w:tabs>
          <w:tab w:val="clear" w:pos="1080"/>
          <w:tab w:val="left" w:pos="284"/>
        </w:tabs>
        <w:suppressAutoHyphens/>
        <w:autoSpaceDE/>
        <w:autoSpaceDN/>
        <w:ind w:left="0" w:firstLine="0"/>
        <w:rPr>
          <w:b/>
          <w:bCs/>
          <w:i/>
          <w:iCs/>
          <w:color w:val="000000"/>
          <w:sz w:val="24"/>
          <w:lang w:val="ru-RU"/>
        </w:rPr>
      </w:pPr>
      <w:r w:rsidRPr="003F673D">
        <w:rPr>
          <w:b/>
          <w:i/>
          <w:sz w:val="24"/>
          <w:lang w:val="ru-RU"/>
        </w:rPr>
        <w:t>Нормативные документы по организации работы по профилактике детского дорожно-транспортного травматизма</w:t>
      </w:r>
    </w:p>
    <w:p w:rsidR="003F673D" w:rsidRPr="003F673D" w:rsidRDefault="003F673D" w:rsidP="003F673D">
      <w:pPr>
        <w:keepNext/>
        <w:tabs>
          <w:tab w:val="left" w:pos="284"/>
          <w:tab w:val="left" w:pos="851"/>
        </w:tabs>
        <w:suppressAutoHyphens/>
        <w:ind w:firstLine="284"/>
        <w:jc w:val="both"/>
        <w:rPr>
          <w:bCs/>
          <w:iCs/>
          <w:color w:val="000000"/>
          <w:sz w:val="24"/>
          <w:lang w:val="ru-RU"/>
        </w:rPr>
      </w:pPr>
      <w:r w:rsidRPr="003F673D">
        <w:rPr>
          <w:sz w:val="24"/>
          <w:lang w:val="ru-RU"/>
        </w:rPr>
        <w:t xml:space="preserve"> 3.1. Инструкция по охране труда </w:t>
      </w:r>
      <w:r w:rsidRPr="003F673D">
        <w:rPr>
          <w:bCs/>
          <w:iCs/>
          <w:color w:val="000000"/>
          <w:sz w:val="24"/>
          <w:lang w:val="ru-RU"/>
        </w:rPr>
        <w:t xml:space="preserve">при проведении мероприятий, связанных с движением по дорогам, необходимостью перехода проезжей части. </w:t>
      </w:r>
    </w:p>
    <w:p w:rsidR="003F673D" w:rsidRPr="003F673D" w:rsidRDefault="003F673D" w:rsidP="003F673D">
      <w:pPr>
        <w:pStyle w:val="WW-"/>
        <w:tabs>
          <w:tab w:val="left" w:pos="284"/>
          <w:tab w:val="left" w:pos="567"/>
        </w:tabs>
        <w:spacing w:after="0" w:line="240" w:lineRule="auto"/>
        <w:ind w:firstLine="284"/>
        <w:jc w:val="both"/>
        <w:rPr>
          <w:rFonts w:ascii="Times New Roman" w:hAnsi="Times New Roman" w:cs="Times New Roman"/>
          <w:bCs/>
          <w:iCs/>
          <w:szCs w:val="22"/>
          <w:lang w:val="ru-RU"/>
        </w:rPr>
      </w:pPr>
      <w:r w:rsidRPr="003F673D">
        <w:rPr>
          <w:rFonts w:ascii="Times New Roman" w:hAnsi="Times New Roman" w:cs="Times New Roman"/>
          <w:szCs w:val="22"/>
        </w:rPr>
        <w:t>3.2.Инструкция по охране труда</w:t>
      </w:r>
      <w:r w:rsidRPr="003F673D">
        <w:rPr>
          <w:rFonts w:ascii="Times New Roman" w:hAnsi="Times New Roman" w:cs="Times New Roman"/>
          <w:szCs w:val="22"/>
          <w:lang w:val="ru-RU"/>
        </w:rPr>
        <w:t xml:space="preserve"> </w:t>
      </w:r>
      <w:r w:rsidRPr="003F673D">
        <w:rPr>
          <w:rFonts w:ascii="Times New Roman" w:hAnsi="Times New Roman" w:cs="Times New Roman"/>
          <w:bCs/>
          <w:iCs/>
          <w:szCs w:val="22"/>
        </w:rPr>
        <w:t>при проведении мероприятий, связанных с перевозкой дошкольников автомобильным транспортом</w:t>
      </w:r>
    </w:p>
    <w:p w:rsidR="003F673D" w:rsidRPr="003F673D" w:rsidRDefault="003F673D" w:rsidP="003F673D">
      <w:pPr>
        <w:pStyle w:val="WW-"/>
        <w:tabs>
          <w:tab w:val="left" w:pos="284"/>
        </w:tabs>
        <w:spacing w:after="0" w:line="240" w:lineRule="auto"/>
        <w:ind w:right="-185"/>
        <w:rPr>
          <w:rFonts w:ascii="Times New Roman" w:hAnsi="Times New Roman" w:cs="Times New Roman"/>
          <w:b/>
          <w:i/>
          <w:color w:val="000000"/>
          <w:szCs w:val="22"/>
        </w:rPr>
      </w:pPr>
      <w:r w:rsidRPr="003F673D">
        <w:rPr>
          <w:rFonts w:ascii="Times New Roman" w:hAnsi="Times New Roman" w:cs="Times New Roman"/>
          <w:b/>
          <w:bCs/>
          <w:i/>
          <w:color w:val="000000"/>
          <w:szCs w:val="22"/>
          <w:lang w:val="en-US"/>
        </w:rPr>
        <w:t>IV</w:t>
      </w:r>
      <w:r w:rsidRPr="003F673D">
        <w:rPr>
          <w:rFonts w:ascii="Times New Roman" w:hAnsi="Times New Roman" w:cs="Times New Roman"/>
          <w:b/>
          <w:bCs/>
          <w:i/>
          <w:color w:val="000000"/>
          <w:szCs w:val="22"/>
        </w:rPr>
        <w:t xml:space="preserve">.   </w:t>
      </w:r>
      <w:r w:rsidRPr="003F673D">
        <w:rPr>
          <w:rFonts w:ascii="Times New Roman" w:hAnsi="Times New Roman" w:cs="Times New Roman"/>
          <w:b/>
          <w:i/>
          <w:color w:val="000000"/>
          <w:szCs w:val="22"/>
        </w:rPr>
        <w:t>С</w:t>
      </w:r>
      <w:r w:rsidRPr="003F673D">
        <w:rPr>
          <w:rFonts w:ascii="Times New Roman" w:hAnsi="Times New Roman" w:cs="Times New Roman"/>
          <w:b/>
          <w:i/>
          <w:color w:val="000000"/>
          <w:szCs w:val="22"/>
          <w:lang w:val="ru-RU"/>
        </w:rPr>
        <w:t>истема работы педагогического коллектива по профилактике дорожно-транспортного травматизма</w:t>
      </w:r>
      <w:r w:rsidRPr="003F673D">
        <w:rPr>
          <w:rFonts w:ascii="Times New Roman" w:hAnsi="Times New Roman" w:cs="Times New Roman"/>
          <w:b/>
          <w:i/>
          <w:color w:val="000000"/>
          <w:szCs w:val="22"/>
        </w:rPr>
        <w:t>.</w:t>
      </w:r>
    </w:p>
    <w:p w:rsidR="003F673D" w:rsidRPr="003F673D" w:rsidRDefault="003F673D" w:rsidP="003F673D">
      <w:pPr>
        <w:keepNext/>
        <w:tabs>
          <w:tab w:val="left" w:pos="284"/>
        </w:tabs>
        <w:suppressAutoHyphens/>
        <w:ind w:firstLine="284"/>
        <w:jc w:val="both"/>
        <w:rPr>
          <w:rStyle w:val="a8"/>
          <w:b w:val="0"/>
          <w:color w:val="000000"/>
          <w:sz w:val="24"/>
          <w:lang w:val="ru-RU"/>
        </w:rPr>
      </w:pPr>
      <w:r w:rsidRPr="003F673D">
        <w:rPr>
          <w:rStyle w:val="a8"/>
          <w:b w:val="0"/>
          <w:color w:val="000000"/>
          <w:sz w:val="24"/>
          <w:lang w:val="ru-RU"/>
        </w:rPr>
        <w:t>4.1.Организационно-педагогические условия, способствующие эффективной организации педагогического процесса.</w:t>
      </w:r>
    </w:p>
    <w:p w:rsidR="003F673D" w:rsidRPr="003F673D" w:rsidRDefault="003F673D" w:rsidP="003F673D">
      <w:pPr>
        <w:ind w:firstLine="284"/>
        <w:jc w:val="both"/>
        <w:rPr>
          <w:rStyle w:val="a8"/>
          <w:b w:val="0"/>
          <w:color w:val="000000"/>
          <w:sz w:val="24"/>
          <w:lang w:val="ru-RU"/>
        </w:rPr>
      </w:pPr>
      <w:r w:rsidRPr="003F673D">
        <w:rPr>
          <w:rStyle w:val="a8"/>
          <w:b w:val="0"/>
          <w:color w:val="000000"/>
          <w:sz w:val="24"/>
          <w:lang w:val="ru-RU"/>
        </w:rPr>
        <w:t>4.2. Организация образовательной деятельности, направленной на обучение дошкольников безопасному поведению на улице.</w:t>
      </w:r>
    </w:p>
    <w:p w:rsidR="003F673D" w:rsidRPr="003F673D" w:rsidRDefault="003F673D" w:rsidP="003F673D">
      <w:pPr>
        <w:ind w:firstLine="284"/>
        <w:jc w:val="both"/>
        <w:rPr>
          <w:rStyle w:val="a8"/>
          <w:b w:val="0"/>
          <w:color w:val="000000"/>
          <w:sz w:val="24"/>
          <w:lang w:val="ru-RU"/>
        </w:rPr>
      </w:pPr>
      <w:r w:rsidRPr="003F673D">
        <w:rPr>
          <w:rStyle w:val="a8"/>
          <w:b w:val="0"/>
          <w:color w:val="000000"/>
          <w:sz w:val="24"/>
          <w:lang w:val="ru-RU"/>
        </w:rPr>
        <w:t>4.3. Методика построения системы работы по изучению дошкольниками правил дорожного движения.</w:t>
      </w:r>
    </w:p>
    <w:p w:rsidR="003F673D" w:rsidRPr="003F673D" w:rsidRDefault="003F673D" w:rsidP="003F673D">
      <w:pPr>
        <w:ind w:firstLine="284"/>
        <w:jc w:val="both"/>
        <w:rPr>
          <w:rStyle w:val="a8"/>
          <w:b w:val="0"/>
          <w:color w:val="000000"/>
          <w:sz w:val="24"/>
          <w:lang w:val="ru-RU"/>
        </w:rPr>
      </w:pPr>
      <w:r w:rsidRPr="003F673D">
        <w:rPr>
          <w:rStyle w:val="a8"/>
          <w:b w:val="0"/>
          <w:color w:val="000000"/>
          <w:sz w:val="24"/>
          <w:lang w:val="ru-RU"/>
        </w:rPr>
        <w:t>4.4. Формы и методы обучения дошкольников ПДД.</w:t>
      </w:r>
    </w:p>
    <w:p w:rsidR="003F673D" w:rsidRPr="003F673D" w:rsidRDefault="003F673D" w:rsidP="003F673D">
      <w:pPr>
        <w:ind w:firstLine="284"/>
        <w:jc w:val="both"/>
        <w:rPr>
          <w:rStyle w:val="a8"/>
          <w:b w:val="0"/>
          <w:color w:val="000000"/>
          <w:sz w:val="24"/>
          <w:lang w:val="ru-RU"/>
        </w:rPr>
      </w:pPr>
      <w:r w:rsidRPr="003F673D">
        <w:rPr>
          <w:rStyle w:val="a8"/>
          <w:b w:val="0"/>
          <w:color w:val="000000"/>
          <w:sz w:val="24"/>
          <w:lang w:val="ru-RU"/>
        </w:rPr>
        <w:t>4.4.1. Игра как ведущий метод обучения детей безопасному поведению на дорогах.</w:t>
      </w:r>
    </w:p>
    <w:p w:rsidR="003F673D" w:rsidRPr="003F673D" w:rsidRDefault="003F673D" w:rsidP="003F673D">
      <w:pPr>
        <w:ind w:firstLine="284"/>
        <w:jc w:val="both"/>
        <w:rPr>
          <w:rStyle w:val="a8"/>
          <w:b w:val="0"/>
          <w:color w:val="000000"/>
          <w:sz w:val="24"/>
          <w:lang w:val="ru-RU"/>
        </w:rPr>
      </w:pPr>
      <w:r w:rsidRPr="003F673D">
        <w:rPr>
          <w:rStyle w:val="a8"/>
          <w:b w:val="0"/>
          <w:color w:val="000000"/>
          <w:sz w:val="24"/>
          <w:lang w:val="ru-RU"/>
        </w:rPr>
        <w:t>4.4.2. Методика подготовки занятий в игровой форме.</w:t>
      </w:r>
    </w:p>
    <w:p w:rsidR="003F673D" w:rsidRPr="003F673D" w:rsidRDefault="003F673D" w:rsidP="003F673D">
      <w:pPr>
        <w:ind w:firstLine="284"/>
        <w:jc w:val="both"/>
        <w:rPr>
          <w:rStyle w:val="a8"/>
          <w:b w:val="0"/>
          <w:color w:val="000000"/>
          <w:sz w:val="24"/>
          <w:lang w:val="ru-RU"/>
        </w:rPr>
      </w:pPr>
      <w:r w:rsidRPr="003F673D">
        <w:rPr>
          <w:rStyle w:val="a8"/>
          <w:b w:val="0"/>
          <w:color w:val="000000"/>
          <w:sz w:val="24"/>
          <w:lang w:val="ru-RU"/>
        </w:rPr>
        <w:t>4.5. Целевые прогулки как форма профилактики детского дорожно-транспортного травматизма .</w:t>
      </w:r>
    </w:p>
    <w:p w:rsidR="003F673D" w:rsidRPr="003F673D" w:rsidRDefault="003F673D" w:rsidP="003F673D">
      <w:pPr>
        <w:pStyle w:val="WW-"/>
        <w:spacing w:after="0" w:line="240" w:lineRule="auto"/>
        <w:ind w:firstLine="284"/>
        <w:jc w:val="both"/>
        <w:rPr>
          <w:rFonts w:ascii="Times New Roman" w:hAnsi="Times New Roman" w:cs="Times New Roman"/>
          <w:bCs/>
          <w:szCs w:val="22"/>
        </w:rPr>
      </w:pPr>
      <w:r w:rsidRPr="003F673D">
        <w:rPr>
          <w:rFonts w:ascii="Times New Roman" w:hAnsi="Times New Roman" w:cs="Times New Roman"/>
          <w:bCs/>
          <w:szCs w:val="22"/>
          <w:lang w:val="ru-RU"/>
        </w:rPr>
        <w:t xml:space="preserve">4.6. </w:t>
      </w:r>
      <w:r w:rsidRPr="003F673D">
        <w:rPr>
          <w:rFonts w:ascii="Times New Roman" w:hAnsi="Times New Roman" w:cs="Times New Roman"/>
          <w:bCs/>
          <w:szCs w:val="22"/>
        </w:rPr>
        <w:t>Система мер по профилактике детского дорожно-транспортного травматизма</w:t>
      </w:r>
      <w:r w:rsidRPr="003F673D">
        <w:rPr>
          <w:rFonts w:ascii="Times New Roman" w:hAnsi="Times New Roman" w:cs="Times New Roman"/>
          <w:bCs/>
          <w:szCs w:val="22"/>
          <w:lang w:val="ru-RU"/>
        </w:rPr>
        <w:t xml:space="preserve"> в ДОУ.</w:t>
      </w:r>
    </w:p>
    <w:p w:rsidR="003F673D" w:rsidRPr="003F673D" w:rsidRDefault="003F673D" w:rsidP="003F673D">
      <w:pPr>
        <w:ind w:firstLine="284"/>
        <w:jc w:val="both"/>
        <w:rPr>
          <w:sz w:val="24"/>
          <w:lang w:val="ru-RU"/>
        </w:rPr>
      </w:pPr>
      <w:r w:rsidRPr="003F673D">
        <w:rPr>
          <w:sz w:val="24"/>
          <w:lang w:val="ru-RU"/>
        </w:rPr>
        <w:t>4.6.1. План организационно-педагогической работы по профилактике дорожно-транспортного травматизма в ДОУ.</w:t>
      </w:r>
    </w:p>
    <w:p w:rsidR="003F673D" w:rsidRPr="003F673D" w:rsidRDefault="003F673D" w:rsidP="003F673D">
      <w:pPr>
        <w:ind w:firstLine="284"/>
        <w:jc w:val="both"/>
        <w:rPr>
          <w:sz w:val="24"/>
          <w:lang w:val="ru-RU"/>
        </w:rPr>
      </w:pPr>
      <w:r w:rsidRPr="003F673D">
        <w:rPr>
          <w:sz w:val="24"/>
          <w:lang w:val="ru-RU"/>
        </w:rPr>
        <w:t>4.6.2.Тематика целевых прогулок воспитанников в ДОУ.</w:t>
      </w:r>
    </w:p>
    <w:p w:rsidR="003F673D" w:rsidRPr="003F673D" w:rsidRDefault="003F673D" w:rsidP="003F673D">
      <w:pPr>
        <w:tabs>
          <w:tab w:val="left" w:pos="4875"/>
        </w:tabs>
        <w:ind w:firstLine="284"/>
        <w:jc w:val="both"/>
        <w:rPr>
          <w:sz w:val="24"/>
          <w:lang w:val="ru-RU"/>
        </w:rPr>
      </w:pPr>
      <w:r w:rsidRPr="003F673D">
        <w:rPr>
          <w:sz w:val="24"/>
          <w:lang w:val="ru-RU"/>
        </w:rPr>
        <w:t>4.6.3.График проведения воспитательной работы с воспитанниками ДОУ.</w:t>
      </w:r>
    </w:p>
    <w:p w:rsidR="003F673D" w:rsidRPr="003F673D" w:rsidRDefault="003F673D" w:rsidP="003F673D">
      <w:pPr>
        <w:tabs>
          <w:tab w:val="left" w:pos="4875"/>
        </w:tabs>
        <w:ind w:firstLine="284"/>
        <w:jc w:val="both"/>
        <w:rPr>
          <w:sz w:val="24"/>
          <w:lang w:val="ru-RU"/>
        </w:rPr>
      </w:pPr>
    </w:p>
    <w:p w:rsidR="003F673D" w:rsidRPr="003F673D" w:rsidRDefault="003F673D" w:rsidP="003F673D">
      <w:pPr>
        <w:suppressAutoHyphens/>
        <w:rPr>
          <w:b/>
          <w:i/>
          <w:sz w:val="24"/>
          <w:lang w:val="ru-RU"/>
        </w:rPr>
      </w:pPr>
      <w:r w:rsidRPr="003F673D">
        <w:rPr>
          <w:b/>
          <w:i/>
          <w:sz w:val="24"/>
        </w:rPr>
        <w:t>V</w:t>
      </w:r>
      <w:r w:rsidRPr="003F673D">
        <w:rPr>
          <w:b/>
          <w:i/>
          <w:sz w:val="24"/>
          <w:lang w:val="ru-RU"/>
        </w:rPr>
        <w:t>. Методическая база ДОУ по обучению ПДД</w:t>
      </w:r>
    </w:p>
    <w:p w:rsidR="003F673D" w:rsidRPr="003F673D" w:rsidRDefault="003F673D" w:rsidP="003F673D">
      <w:pPr>
        <w:pStyle w:val="a0"/>
        <w:rPr>
          <w:b/>
          <w:i/>
          <w:color w:val="000000"/>
          <w:sz w:val="24"/>
        </w:rPr>
      </w:pPr>
      <w:r w:rsidRPr="003F673D">
        <w:rPr>
          <w:b/>
          <w:i/>
          <w:color w:val="000000"/>
          <w:sz w:val="24"/>
          <w:lang w:val="en-US"/>
        </w:rPr>
        <w:t>VI</w:t>
      </w:r>
      <w:r w:rsidRPr="003F673D">
        <w:rPr>
          <w:b/>
          <w:i/>
          <w:color w:val="000000"/>
          <w:sz w:val="24"/>
        </w:rPr>
        <w:t>. Приложения</w:t>
      </w:r>
    </w:p>
    <w:p w:rsidR="003F673D" w:rsidRPr="003F673D" w:rsidRDefault="003F673D" w:rsidP="003F673D">
      <w:pPr>
        <w:pStyle w:val="1"/>
        <w:spacing w:before="0" w:line="240" w:lineRule="auto"/>
        <w:ind w:firstLine="284"/>
        <w:rPr>
          <w:rFonts w:ascii="Times New Roman" w:hAnsi="Times New Roman"/>
          <w:b w:val="0"/>
          <w:color w:val="auto"/>
          <w:sz w:val="24"/>
          <w:szCs w:val="22"/>
        </w:rPr>
      </w:pPr>
      <w:r w:rsidRPr="003F673D">
        <w:rPr>
          <w:rFonts w:ascii="Times New Roman" w:hAnsi="Times New Roman"/>
          <w:b w:val="0"/>
          <w:color w:val="auto"/>
          <w:sz w:val="24"/>
          <w:szCs w:val="22"/>
        </w:rPr>
        <w:t>6.1.Консультации и памятки для родителей воспитанников.</w:t>
      </w:r>
    </w:p>
    <w:p w:rsidR="003F673D" w:rsidRPr="003F673D" w:rsidRDefault="003F673D" w:rsidP="003F673D">
      <w:pPr>
        <w:tabs>
          <w:tab w:val="left" w:pos="7380"/>
        </w:tabs>
        <w:ind w:firstLine="284"/>
        <w:rPr>
          <w:sz w:val="24"/>
          <w:lang w:val="ru-RU"/>
        </w:rPr>
      </w:pPr>
      <w:r w:rsidRPr="003F673D">
        <w:rPr>
          <w:sz w:val="24"/>
          <w:lang w:val="ru-RU"/>
        </w:rPr>
        <w:t>6.1.1. Правила доржного движения для дошкольников</w:t>
      </w:r>
    </w:p>
    <w:p w:rsidR="003F673D" w:rsidRPr="003F673D" w:rsidRDefault="003F673D" w:rsidP="003F673D">
      <w:pPr>
        <w:pStyle w:val="WW-"/>
        <w:tabs>
          <w:tab w:val="clear" w:pos="709"/>
          <w:tab w:val="left" w:pos="-360"/>
        </w:tabs>
        <w:spacing w:after="0" w:line="240" w:lineRule="auto"/>
        <w:ind w:firstLine="284"/>
        <w:rPr>
          <w:rFonts w:ascii="Times New Roman" w:hAnsi="Times New Roman" w:cs="Times New Roman"/>
          <w:bCs/>
          <w:color w:val="000000"/>
          <w:szCs w:val="22"/>
        </w:rPr>
      </w:pPr>
      <w:r w:rsidRPr="003F673D">
        <w:rPr>
          <w:rFonts w:ascii="Times New Roman" w:hAnsi="Times New Roman" w:cs="Times New Roman"/>
          <w:szCs w:val="22"/>
          <w:lang w:val="ru-RU"/>
        </w:rPr>
        <w:t xml:space="preserve">6.1.2.Памятка родителям (законным представителям) воспитанников, </w:t>
      </w:r>
      <w:proofErr w:type="gramStart"/>
      <w:r w:rsidRPr="003F673D">
        <w:rPr>
          <w:rFonts w:ascii="Times New Roman" w:hAnsi="Times New Roman" w:cs="Times New Roman"/>
          <w:szCs w:val="22"/>
          <w:lang w:val="ru-RU"/>
        </w:rPr>
        <w:t>при</w:t>
      </w:r>
      <w:proofErr w:type="gramEnd"/>
    </w:p>
    <w:p w:rsidR="003F673D" w:rsidRPr="003F673D" w:rsidRDefault="003F673D" w:rsidP="003F673D">
      <w:pPr>
        <w:pStyle w:val="WW-"/>
        <w:tabs>
          <w:tab w:val="clear" w:pos="709"/>
          <w:tab w:val="left" w:pos="-360"/>
        </w:tabs>
        <w:spacing w:after="0" w:line="240" w:lineRule="auto"/>
        <w:rPr>
          <w:rFonts w:ascii="Times New Roman" w:hAnsi="Times New Roman" w:cs="Times New Roman"/>
          <w:bCs/>
          <w:color w:val="000000"/>
          <w:szCs w:val="22"/>
        </w:rPr>
      </w:pPr>
      <w:r w:rsidRPr="003F673D">
        <w:rPr>
          <w:rFonts w:ascii="Times New Roman" w:hAnsi="Times New Roman" w:cs="Times New Roman"/>
          <w:bCs/>
          <w:color w:val="000000"/>
          <w:szCs w:val="22"/>
        </w:rPr>
        <w:t xml:space="preserve">составлении безопасного маршрута </w:t>
      </w:r>
      <w:r w:rsidRPr="003F673D">
        <w:rPr>
          <w:rFonts w:ascii="Times New Roman" w:hAnsi="Times New Roman" w:cs="Times New Roman"/>
          <w:bCs/>
          <w:color w:val="000000"/>
          <w:szCs w:val="22"/>
          <w:lang w:val="ru-RU"/>
        </w:rPr>
        <w:t>до</w:t>
      </w:r>
      <w:r w:rsidRPr="003F673D">
        <w:rPr>
          <w:rFonts w:ascii="Times New Roman" w:hAnsi="Times New Roman" w:cs="Times New Roman"/>
          <w:bCs/>
          <w:color w:val="000000"/>
          <w:szCs w:val="22"/>
        </w:rPr>
        <w:t>школьника</w:t>
      </w:r>
    </w:p>
    <w:p w:rsidR="003F673D" w:rsidRPr="003F673D" w:rsidRDefault="003F673D" w:rsidP="003F673D">
      <w:pPr>
        <w:pStyle w:val="aa"/>
        <w:tabs>
          <w:tab w:val="left" w:pos="-360"/>
        </w:tabs>
        <w:ind w:firstLine="284"/>
        <w:rPr>
          <w:bCs/>
          <w:color w:val="000000"/>
          <w:sz w:val="24"/>
          <w:szCs w:val="22"/>
        </w:rPr>
      </w:pPr>
      <w:r w:rsidRPr="003F673D">
        <w:rPr>
          <w:bCs/>
          <w:iCs/>
          <w:color w:val="000000"/>
          <w:sz w:val="24"/>
          <w:szCs w:val="22"/>
        </w:rPr>
        <w:t xml:space="preserve">6.1.3. Памятка </w:t>
      </w:r>
      <w:r w:rsidRPr="003F673D">
        <w:rPr>
          <w:bCs/>
          <w:color w:val="000000"/>
          <w:sz w:val="24"/>
          <w:szCs w:val="22"/>
        </w:rPr>
        <w:t>«Обучение детей наблюдательности на улице»</w:t>
      </w:r>
    </w:p>
    <w:p w:rsidR="003F673D" w:rsidRPr="003F673D" w:rsidRDefault="003F673D" w:rsidP="003F673D">
      <w:pPr>
        <w:pStyle w:val="aa"/>
        <w:ind w:firstLine="284"/>
        <w:rPr>
          <w:bCs/>
          <w:color w:val="000000"/>
          <w:sz w:val="24"/>
          <w:szCs w:val="22"/>
        </w:rPr>
      </w:pPr>
      <w:r w:rsidRPr="003F673D">
        <w:rPr>
          <w:bCs/>
          <w:iCs/>
          <w:color w:val="000000"/>
          <w:sz w:val="24"/>
          <w:szCs w:val="22"/>
        </w:rPr>
        <w:t xml:space="preserve">6.1.4.Памятка </w:t>
      </w:r>
      <w:r w:rsidRPr="003F673D">
        <w:rPr>
          <w:bCs/>
          <w:color w:val="000000"/>
          <w:sz w:val="24"/>
          <w:szCs w:val="22"/>
        </w:rPr>
        <w:t>«Причины детского дорожно-транспортного травматизма»</w:t>
      </w:r>
    </w:p>
    <w:p w:rsidR="003F673D" w:rsidRPr="003F673D" w:rsidRDefault="003F673D" w:rsidP="003F673D">
      <w:pPr>
        <w:pStyle w:val="aa"/>
        <w:ind w:firstLine="284"/>
        <w:rPr>
          <w:rFonts w:cs="Times New Roman"/>
          <w:color w:val="000000"/>
          <w:sz w:val="24"/>
          <w:szCs w:val="22"/>
        </w:rPr>
      </w:pPr>
      <w:r w:rsidRPr="003F673D">
        <w:rPr>
          <w:bCs/>
          <w:iCs/>
          <w:color w:val="000000"/>
          <w:sz w:val="24"/>
          <w:szCs w:val="22"/>
        </w:rPr>
        <w:t xml:space="preserve">6.1.5 Памятка </w:t>
      </w:r>
      <w:r w:rsidRPr="003F673D">
        <w:rPr>
          <w:rFonts w:cs="Times New Roman"/>
          <w:color w:val="000000"/>
          <w:sz w:val="24"/>
          <w:szCs w:val="22"/>
        </w:rPr>
        <w:t>«Правила перевозки детей в автомобиле»</w:t>
      </w:r>
    </w:p>
    <w:p w:rsidR="003F673D" w:rsidRPr="003F673D" w:rsidRDefault="003F673D" w:rsidP="003F673D">
      <w:pPr>
        <w:pStyle w:val="aa"/>
        <w:ind w:firstLine="284"/>
        <w:rPr>
          <w:rFonts w:cs="Times New Roman"/>
          <w:bCs/>
          <w:color w:val="000000"/>
          <w:sz w:val="24"/>
          <w:szCs w:val="22"/>
        </w:rPr>
      </w:pPr>
      <w:r w:rsidRPr="003F673D">
        <w:rPr>
          <w:bCs/>
          <w:iCs/>
          <w:color w:val="000000"/>
          <w:sz w:val="24"/>
          <w:szCs w:val="22"/>
        </w:rPr>
        <w:t xml:space="preserve">6.1.6.Памятка </w:t>
      </w:r>
      <w:r w:rsidRPr="003F673D">
        <w:rPr>
          <w:rFonts w:cs="Times New Roman"/>
          <w:bCs/>
          <w:color w:val="000000"/>
          <w:sz w:val="24"/>
          <w:szCs w:val="22"/>
        </w:rPr>
        <w:t>«Правила поведения на остановке маршрутного такси»</w:t>
      </w:r>
    </w:p>
    <w:p w:rsidR="003F673D" w:rsidRPr="003F673D" w:rsidRDefault="003F673D" w:rsidP="003F673D">
      <w:pPr>
        <w:pStyle w:val="a4"/>
        <w:tabs>
          <w:tab w:val="left" w:pos="426"/>
        </w:tabs>
        <w:ind w:left="0" w:firstLine="284"/>
        <w:rPr>
          <w:color w:val="000000"/>
          <w:sz w:val="24"/>
          <w:lang w:val="ru-RU"/>
        </w:rPr>
      </w:pPr>
      <w:r w:rsidRPr="003F673D">
        <w:rPr>
          <w:color w:val="000000"/>
          <w:sz w:val="24"/>
          <w:lang w:val="ru-RU"/>
        </w:rPr>
        <w:t>6.2.Анкеты для родителей (законных представителей) воспитанников</w:t>
      </w:r>
    </w:p>
    <w:p w:rsidR="003F673D" w:rsidRPr="003F673D" w:rsidRDefault="003F673D" w:rsidP="003F673D">
      <w:pPr>
        <w:ind w:firstLine="284"/>
        <w:rPr>
          <w:rStyle w:val="a9"/>
          <w:color w:val="auto"/>
          <w:sz w:val="24"/>
          <w:u w:val="none"/>
          <w:lang w:val="ru-RU"/>
        </w:rPr>
      </w:pPr>
      <w:r w:rsidRPr="003F673D">
        <w:rPr>
          <w:sz w:val="24"/>
          <w:lang w:val="ru-RU"/>
        </w:rPr>
        <w:t xml:space="preserve">6.2.1.Анкета </w:t>
      </w:r>
      <w:hyperlink r:id="rId7" w:history="1">
        <w:r w:rsidRPr="003F673D">
          <w:rPr>
            <w:rStyle w:val="a9"/>
            <w:color w:val="auto"/>
            <w:sz w:val="24"/>
            <w:u w:val="none"/>
            <w:lang w:val="ru-RU"/>
          </w:rPr>
          <w:t xml:space="preserve"> «Я и мой ребенок на улицах города»</w:t>
        </w:r>
      </w:hyperlink>
    </w:p>
    <w:p w:rsidR="003F673D" w:rsidRPr="003F673D" w:rsidRDefault="003F673D" w:rsidP="003F673D">
      <w:pPr>
        <w:ind w:firstLine="284"/>
        <w:rPr>
          <w:rStyle w:val="c0"/>
          <w:sz w:val="24"/>
          <w:lang w:val="ru-RU"/>
        </w:rPr>
      </w:pPr>
      <w:r w:rsidRPr="003F673D">
        <w:rPr>
          <w:color w:val="000000"/>
          <w:sz w:val="24"/>
          <w:lang w:val="ru-RU"/>
        </w:rPr>
        <w:t xml:space="preserve">6.2.2. Анкета для родителей (законных представителей) воспитанников </w:t>
      </w:r>
      <w:r w:rsidRPr="003F673D">
        <w:rPr>
          <w:rStyle w:val="c0"/>
          <w:sz w:val="24"/>
          <w:lang w:val="ru-RU"/>
        </w:rPr>
        <w:t>6-7 летнего возраста «Взрослые и дети на улицах»</w:t>
      </w:r>
    </w:p>
    <w:p w:rsidR="003F673D" w:rsidRPr="003F673D" w:rsidRDefault="003F673D" w:rsidP="003F673D">
      <w:pPr>
        <w:ind w:firstLine="284"/>
        <w:rPr>
          <w:sz w:val="24"/>
          <w:lang w:val="ru-RU"/>
        </w:rPr>
      </w:pPr>
      <w:r w:rsidRPr="003F673D">
        <w:rPr>
          <w:sz w:val="24"/>
        </w:rPr>
        <w:t>6.3. Игры на транспортной площадке</w:t>
      </w:r>
      <w:r w:rsidRPr="003F673D">
        <w:rPr>
          <w:sz w:val="24"/>
          <w:lang w:val="ru-RU"/>
        </w:rPr>
        <w:t>.</w:t>
      </w:r>
    </w:p>
    <w:p w:rsidR="003F673D" w:rsidRPr="003F673D" w:rsidRDefault="003F673D" w:rsidP="003F673D">
      <w:pPr>
        <w:ind w:firstLine="284"/>
        <w:rPr>
          <w:sz w:val="24"/>
          <w:lang w:val="ru-RU"/>
        </w:rPr>
      </w:pPr>
    </w:p>
    <w:p w:rsidR="003F673D" w:rsidRPr="003F673D" w:rsidRDefault="003F673D" w:rsidP="003F673D"/>
    <w:p w:rsidR="003F673D" w:rsidRDefault="003F673D" w:rsidP="003F673D">
      <w:pPr>
        <w:ind w:firstLine="284"/>
        <w:rPr>
          <w:lang w:val="ru-RU"/>
        </w:rPr>
      </w:pPr>
    </w:p>
    <w:p w:rsidR="003F673D" w:rsidRPr="00564B9C" w:rsidRDefault="003F673D" w:rsidP="003F673D">
      <w:pPr>
        <w:numPr>
          <w:ilvl w:val="0"/>
          <w:numId w:val="2"/>
        </w:numPr>
        <w:spacing w:after="108"/>
        <w:ind w:left="2552" w:hanging="284"/>
        <w:rPr>
          <w:b/>
          <w:color w:val="000000"/>
          <w:spacing w:val="12"/>
          <w:sz w:val="28"/>
          <w:szCs w:val="28"/>
          <w:lang w:val="ru-RU"/>
        </w:rPr>
      </w:pPr>
      <w:r w:rsidRPr="00564B9C">
        <w:rPr>
          <w:b/>
          <w:color w:val="000000"/>
          <w:spacing w:val="12"/>
          <w:sz w:val="28"/>
          <w:szCs w:val="28"/>
          <w:lang w:val="ru-RU"/>
        </w:rPr>
        <w:lastRenderedPageBreak/>
        <w:t>Общие сведения</w:t>
      </w:r>
    </w:p>
    <w:tbl>
      <w:tblPr>
        <w:tblW w:w="9593" w:type="dxa"/>
        <w:tblInd w:w="5" w:type="dxa"/>
        <w:tblLayout w:type="fixed"/>
        <w:tblCellMar>
          <w:left w:w="0" w:type="dxa"/>
          <w:right w:w="0" w:type="dxa"/>
        </w:tblCellMar>
        <w:tblLook w:val="04A0"/>
      </w:tblPr>
      <w:tblGrid>
        <w:gridCol w:w="4308"/>
        <w:gridCol w:w="5285"/>
      </w:tblGrid>
      <w:tr w:rsidR="003F673D" w:rsidRPr="002F44F8" w:rsidTr="00FB229F">
        <w:trPr>
          <w:trHeight w:hRule="exact" w:val="859"/>
        </w:trPr>
        <w:tc>
          <w:tcPr>
            <w:tcW w:w="4308" w:type="dxa"/>
            <w:tcBorders>
              <w:top w:val="single" w:sz="5" w:space="0" w:color="000000"/>
              <w:left w:val="single" w:sz="4" w:space="0" w:color="auto"/>
              <w:bottom w:val="single" w:sz="5" w:space="0" w:color="000000"/>
              <w:right w:val="single" w:sz="5" w:space="0" w:color="000000"/>
            </w:tcBorders>
          </w:tcPr>
          <w:p w:rsidR="003F673D" w:rsidRPr="00564B9C" w:rsidRDefault="003F673D" w:rsidP="00FB229F">
            <w:pPr>
              <w:ind w:left="611"/>
              <w:jc w:val="center"/>
              <w:rPr>
                <w:color w:val="000000"/>
                <w:spacing w:val="-2"/>
                <w:sz w:val="24"/>
                <w:szCs w:val="24"/>
                <w:lang w:val="ru-RU"/>
              </w:rPr>
            </w:pPr>
            <w:r w:rsidRPr="00564B9C">
              <w:rPr>
                <w:color w:val="000000"/>
                <w:spacing w:val="-2"/>
                <w:sz w:val="24"/>
                <w:szCs w:val="24"/>
                <w:lang w:val="ru-RU"/>
              </w:rPr>
              <w:t>Полное наименование учреждения</w:t>
            </w:r>
          </w:p>
        </w:tc>
        <w:tc>
          <w:tcPr>
            <w:tcW w:w="5285" w:type="dxa"/>
            <w:tcBorders>
              <w:top w:val="single" w:sz="5" w:space="0" w:color="000000"/>
              <w:left w:val="single" w:sz="5" w:space="0" w:color="000000"/>
              <w:bottom w:val="single" w:sz="5" w:space="0" w:color="000000"/>
              <w:right w:val="single" w:sz="5" w:space="0" w:color="000000"/>
            </w:tcBorders>
          </w:tcPr>
          <w:p w:rsidR="003F673D" w:rsidRPr="00564B9C" w:rsidRDefault="003F673D" w:rsidP="00FB229F">
            <w:pPr>
              <w:spacing w:before="36"/>
              <w:ind w:left="108" w:right="-81"/>
              <w:rPr>
                <w:color w:val="000000"/>
                <w:sz w:val="24"/>
                <w:szCs w:val="24"/>
                <w:lang w:val="ru-RU"/>
              </w:rPr>
            </w:pPr>
            <w:r>
              <w:rPr>
                <w:color w:val="000000"/>
                <w:sz w:val="24"/>
                <w:szCs w:val="24"/>
                <w:lang w:val="ru-RU"/>
              </w:rPr>
              <w:t>м</w:t>
            </w:r>
            <w:r w:rsidRPr="00564B9C">
              <w:rPr>
                <w:color w:val="000000"/>
                <w:sz w:val="24"/>
                <w:szCs w:val="24"/>
                <w:lang w:val="ru-RU"/>
              </w:rPr>
              <w:t xml:space="preserve">униципальное автономное дошкольное </w:t>
            </w:r>
            <w:r w:rsidRPr="00564B9C">
              <w:rPr>
                <w:color w:val="000000"/>
                <w:spacing w:val="-6"/>
                <w:sz w:val="24"/>
                <w:szCs w:val="24"/>
                <w:lang w:val="ru-RU"/>
              </w:rPr>
              <w:t xml:space="preserve">образовательное учреждение «Центр развития </w:t>
            </w:r>
            <w:r>
              <w:rPr>
                <w:color w:val="000000"/>
                <w:spacing w:val="-4"/>
                <w:sz w:val="24"/>
                <w:szCs w:val="24"/>
                <w:lang w:val="ru-RU"/>
              </w:rPr>
              <w:t>ребенка - детским сад №</w:t>
            </w:r>
            <w:r w:rsidRPr="00564B9C">
              <w:rPr>
                <w:color w:val="000000"/>
                <w:spacing w:val="-4"/>
                <w:sz w:val="24"/>
                <w:szCs w:val="24"/>
                <w:lang w:val="ru-RU"/>
              </w:rPr>
              <w:t xml:space="preserve"> 50» г.о. Самара</w:t>
            </w:r>
          </w:p>
        </w:tc>
      </w:tr>
      <w:tr w:rsidR="003F673D" w:rsidRPr="00564B9C" w:rsidTr="00FB229F">
        <w:trPr>
          <w:trHeight w:hRule="exact" w:val="643"/>
        </w:trPr>
        <w:tc>
          <w:tcPr>
            <w:tcW w:w="4308" w:type="dxa"/>
            <w:tcBorders>
              <w:top w:val="single" w:sz="5" w:space="0" w:color="000000"/>
              <w:left w:val="single" w:sz="4" w:space="0" w:color="auto"/>
              <w:bottom w:val="single" w:sz="5" w:space="0" w:color="000000"/>
              <w:right w:val="single" w:sz="5" w:space="0" w:color="000000"/>
            </w:tcBorders>
            <w:vAlign w:val="center"/>
          </w:tcPr>
          <w:p w:rsidR="003F673D" w:rsidRDefault="003F673D" w:rsidP="00FB229F">
            <w:pPr>
              <w:ind w:left="521"/>
              <w:jc w:val="center"/>
              <w:rPr>
                <w:color w:val="000000"/>
                <w:spacing w:val="4"/>
                <w:sz w:val="24"/>
                <w:szCs w:val="24"/>
                <w:lang w:val="ru-RU"/>
              </w:rPr>
            </w:pPr>
            <w:r>
              <w:rPr>
                <w:color w:val="000000"/>
                <w:spacing w:val="4"/>
                <w:sz w:val="24"/>
                <w:szCs w:val="24"/>
                <w:lang w:val="ru-RU"/>
              </w:rPr>
              <w:t xml:space="preserve">Сокращенное </w:t>
            </w:r>
            <w:r w:rsidRPr="00564B9C">
              <w:rPr>
                <w:color w:val="000000"/>
                <w:spacing w:val="4"/>
                <w:sz w:val="24"/>
                <w:szCs w:val="24"/>
                <w:lang w:val="ru-RU"/>
              </w:rPr>
              <w:t>наименование</w:t>
            </w:r>
          </w:p>
          <w:p w:rsidR="003F673D" w:rsidRPr="00564B9C" w:rsidRDefault="003F673D" w:rsidP="00FB229F">
            <w:pPr>
              <w:ind w:left="521"/>
              <w:jc w:val="center"/>
              <w:rPr>
                <w:color w:val="AAAAAA"/>
                <w:spacing w:val="4"/>
                <w:sz w:val="24"/>
                <w:szCs w:val="24"/>
                <w:lang w:val="ru-RU"/>
              </w:rPr>
            </w:pPr>
            <w:r w:rsidRPr="00564B9C">
              <w:rPr>
                <w:color w:val="000000"/>
                <w:spacing w:val="4"/>
                <w:sz w:val="24"/>
                <w:szCs w:val="24"/>
                <w:lang w:val="ru-RU"/>
              </w:rPr>
              <w:t>учреждения</w:t>
            </w:r>
          </w:p>
        </w:tc>
        <w:tc>
          <w:tcPr>
            <w:tcW w:w="5285" w:type="dxa"/>
            <w:tcBorders>
              <w:top w:val="single" w:sz="5" w:space="0" w:color="000000"/>
              <w:left w:val="single" w:sz="5" w:space="0" w:color="000000"/>
              <w:bottom w:val="single" w:sz="5" w:space="0" w:color="000000"/>
              <w:right w:val="single" w:sz="5" w:space="0" w:color="000000"/>
            </w:tcBorders>
            <w:vAlign w:val="center"/>
          </w:tcPr>
          <w:p w:rsidR="003F673D" w:rsidRPr="00564B9C" w:rsidRDefault="003F673D" w:rsidP="00FB229F">
            <w:pPr>
              <w:ind w:left="108"/>
              <w:rPr>
                <w:color w:val="000000"/>
                <w:spacing w:val="2"/>
                <w:sz w:val="24"/>
                <w:szCs w:val="24"/>
                <w:lang w:val="ru-RU"/>
              </w:rPr>
            </w:pPr>
            <w:r w:rsidRPr="00564B9C">
              <w:rPr>
                <w:color w:val="000000"/>
                <w:spacing w:val="2"/>
                <w:sz w:val="24"/>
                <w:szCs w:val="24"/>
                <w:lang w:val="ru-RU"/>
              </w:rPr>
              <w:t>МАДОУ</w:t>
            </w:r>
            <w:r w:rsidRPr="00564B9C">
              <w:rPr>
                <w:color w:val="AAAAAA"/>
                <w:spacing w:val="2"/>
                <w:sz w:val="24"/>
                <w:szCs w:val="24"/>
                <w:lang w:val="ru-RU"/>
              </w:rPr>
              <w:t xml:space="preserve"> </w:t>
            </w:r>
            <w:r w:rsidRPr="00564B9C">
              <w:rPr>
                <w:spacing w:val="2"/>
                <w:sz w:val="24"/>
                <w:szCs w:val="24"/>
                <w:lang w:val="ru-RU"/>
              </w:rPr>
              <w:t>«Детский сад № 50»</w:t>
            </w:r>
          </w:p>
        </w:tc>
      </w:tr>
      <w:tr w:rsidR="003F673D" w:rsidRPr="00564B9C" w:rsidTr="00FB229F">
        <w:trPr>
          <w:trHeight w:hRule="exact" w:val="356"/>
        </w:trPr>
        <w:tc>
          <w:tcPr>
            <w:tcW w:w="4308" w:type="dxa"/>
            <w:tcBorders>
              <w:top w:val="single" w:sz="5" w:space="0" w:color="000000"/>
              <w:left w:val="single" w:sz="4" w:space="0" w:color="auto"/>
              <w:bottom w:val="single" w:sz="4" w:space="0" w:color="auto"/>
              <w:right w:val="single" w:sz="5" w:space="0" w:color="000000"/>
            </w:tcBorders>
            <w:vAlign w:val="center"/>
          </w:tcPr>
          <w:p w:rsidR="003F673D" w:rsidRPr="006548F6" w:rsidRDefault="003F673D" w:rsidP="00FB229F">
            <w:pPr>
              <w:jc w:val="center"/>
              <w:rPr>
                <w:sz w:val="24"/>
                <w:szCs w:val="24"/>
                <w:lang w:val="ru-RU"/>
              </w:rPr>
            </w:pPr>
            <w:r w:rsidRPr="006548F6">
              <w:rPr>
                <w:sz w:val="24"/>
                <w:szCs w:val="24"/>
                <w:lang w:val="ru-RU"/>
              </w:rPr>
              <w:t>Тип ОУ</w:t>
            </w:r>
          </w:p>
        </w:tc>
        <w:tc>
          <w:tcPr>
            <w:tcW w:w="5285" w:type="dxa"/>
            <w:tcBorders>
              <w:top w:val="single" w:sz="5" w:space="0" w:color="000000"/>
              <w:left w:val="single" w:sz="5" w:space="0" w:color="000000"/>
              <w:bottom w:val="single" w:sz="4" w:space="0" w:color="auto"/>
              <w:right w:val="single" w:sz="5" w:space="0" w:color="000000"/>
            </w:tcBorders>
          </w:tcPr>
          <w:p w:rsidR="003F673D" w:rsidRPr="00564B9C" w:rsidRDefault="003F673D" w:rsidP="00FB229F">
            <w:pPr>
              <w:spacing w:line="257" w:lineRule="exact"/>
              <w:ind w:left="108"/>
              <w:rPr>
                <w:color w:val="000000"/>
                <w:spacing w:val="-7"/>
                <w:sz w:val="24"/>
                <w:szCs w:val="24"/>
                <w:lang w:val="ru-RU"/>
              </w:rPr>
            </w:pPr>
            <w:r w:rsidRPr="00564B9C">
              <w:rPr>
                <w:color w:val="000000"/>
                <w:spacing w:val="-4"/>
                <w:sz w:val="24"/>
                <w:szCs w:val="24"/>
                <w:lang w:val="ru-RU"/>
              </w:rPr>
              <w:t>Общеобразовательное</w:t>
            </w:r>
          </w:p>
        </w:tc>
      </w:tr>
      <w:tr w:rsidR="003F673D" w:rsidRPr="00564B9C" w:rsidTr="00FB229F">
        <w:trPr>
          <w:trHeight w:hRule="exact" w:val="415"/>
        </w:trPr>
        <w:tc>
          <w:tcPr>
            <w:tcW w:w="4308" w:type="dxa"/>
            <w:tcBorders>
              <w:top w:val="single" w:sz="4" w:space="0" w:color="auto"/>
              <w:left w:val="single" w:sz="4" w:space="0" w:color="auto"/>
              <w:bottom w:val="single" w:sz="5" w:space="0" w:color="000000"/>
              <w:right w:val="single" w:sz="5" w:space="0" w:color="000000"/>
            </w:tcBorders>
            <w:vAlign w:val="center"/>
          </w:tcPr>
          <w:p w:rsidR="003F673D" w:rsidRDefault="003F673D" w:rsidP="00FB229F">
            <w:pPr>
              <w:jc w:val="center"/>
              <w:rPr>
                <w:color w:val="AAAAAA"/>
                <w:sz w:val="24"/>
                <w:szCs w:val="24"/>
                <w:lang w:val="ru-RU"/>
              </w:rPr>
            </w:pPr>
            <w:r w:rsidRPr="00564B9C">
              <w:rPr>
                <w:sz w:val="24"/>
                <w:szCs w:val="24"/>
                <w:lang w:val="ru-RU"/>
              </w:rPr>
              <w:t>Юридический адрес</w:t>
            </w:r>
          </w:p>
        </w:tc>
        <w:tc>
          <w:tcPr>
            <w:tcW w:w="5285" w:type="dxa"/>
            <w:tcBorders>
              <w:top w:val="single" w:sz="4" w:space="0" w:color="auto"/>
              <w:left w:val="single" w:sz="5" w:space="0" w:color="000000"/>
              <w:bottom w:val="single" w:sz="4" w:space="0" w:color="auto"/>
              <w:right w:val="single" w:sz="5" w:space="0" w:color="000000"/>
            </w:tcBorders>
          </w:tcPr>
          <w:p w:rsidR="003F673D" w:rsidRDefault="003F673D" w:rsidP="00FB229F">
            <w:pPr>
              <w:tabs>
                <w:tab w:val="left" w:pos="3762"/>
              </w:tabs>
              <w:spacing w:line="246" w:lineRule="exact"/>
              <w:ind w:left="108" w:right="540"/>
              <w:rPr>
                <w:color w:val="000000"/>
                <w:sz w:val="24"/>
                <w:szCs w:val="24"/>
                <w:lang w:val="ru-RU"/>
              </w:rPr>
            </w:pPr>
            <w:r w:rsidRPr="00564B9C">
              <w:rPr>
                <w:color w:val="000000"/>
                <w:spacing w:val="-17"/>
                <w:sz w:val="24"/>
                <w:szCs w:val="24"/>
                <w:lang w:val="ru-RU"/>
              </w:rPr>
              <w:t>443020</w:t>
            </w:r>
            <w:r w:rsidRPr="00564B9C">
              <w:rPr>
                <w:color w:val="000000"/>
                <w:spacing w:val="-7"/>
                <w:sz w:val="24"/>
                <w:szCs w:val="24"/>
                <w:lang w:val="ru-RU"/>
              </w:rPr>
              <w:t>, г. Самара, ул</w:t>
            </w:r>
            <w:r>
              <w:rPr>
                <w:color w:val="000000"/>
                <w:spacing w:val="-7"/>
                <w:sz w:val="24"/>
                <w:szCs w:val="24"/>
                <w:lang w:val="ru-RU"/>
              </w:rPr>
              <w:t>.</w:t>
            </w:r>
            <w:r w:rsidRPr="00564B9C">
              <w:rPr>
                <w:color w:val="000000"/>
                <w:spacing w:val="-7"/>
                <w:sz w:val="24"/>
                <w:szCs w:val="24"/>
                <w:lang w:val="ru-RU"/>
              </w:rPr>
              <w:t xml:space="preserve"> </w:t>
            </w:r>
            <w:r w:rsidRPr="00564B9C">
              <w:rPr>
                <w:color w:val="000000"/>
                <w:sz w:val="24"/>
                <w:szCs w:val="24"/>
                <w:lang w:val="ru-RU"/>
              </w:rPr>
              <w:t>Ленинская 82</w:t>
            </w:r>
          </w:p>
          <w:p w:rsidR="003F673D" w:rsidRPr="00564B9C" w:rsidRDefault="003F673D" w:rsidP="00FB229F">
            <w:pPr>
              <w:spacing w:line="257" w:lineRule="exact"/>
              <w:ind w:left="108"/>
              <w:rPr>
                <w:color w:val="000000"/>
                <w:spacing w:val="-4"/>
                <w:sz w:val="24"/>
                <w:szCs w:val="24"/>
                <w:lang w:val="ru-RU"/>
              </w:rPr>
            </w:pPr>
          </w:p>
        </w:tc>
      </w:tr>
      <w:tr w:rsidR="003F673D" w:rsidRPr="00564B9C" w:rsidTr="00FB229F">
        <w:trPr>
          <w:trHeight w:hRule="exact" w:val="565"/>
        </w:trPr>
        <w:tc>
          <w:tcPr>
            <w:tcW w:w="4308" w:type="dxa"/>
            <w:tcBorders>
              <w:top w:val="single" w:sz="5" w:space="0" w:color="000000"/>
              <w:left w:val="single" w:sz="4" w:space="0" w:color="auto"/>
              <w:bottom w:val="single" w:sz="4" w:space="0" w:color="auto"/>
              <w:right w:val="single" w:sz="5" w:space="0" w:color="000000"/>
            </w:tcBorders>
          </w:tcPr>
          <w:p w:rsidR="003F673D" w:rsidRPr="00564B9C" w:rsidRDefault="003F673D" w:rsidP="00FB229F">
            <w:pPr>
              <w:widowControl/>
              <w:tabs>
                <w:tab w:val="decimal" w:pos="493"/>
                <w:tab w:val="right" w:pos="1760"/>
              </w:tabs>
              <w:autoSpaceDE/>
              <w:autoSpaceDN/>
              <w:spacing w:before="180"/>
              <w:ind w:left="161"/>
              <w:jc w:val="center"/>
              <w:rPr>
                <w:sz w:val="24"/>
                <w:szCs w:val="24"/>
                <w:lang w:val="ru-RU"/>
              </w:rPr>
            </w:pPr>
            <w:r w:rsidRPr="00564B9C">
              <w:rPr>
                <w:sz w:val="24"/>
                <w:szCs w:val="24"/>
                <w:lang w:val="ru-RU"/>
              </w:rPr>
              <w:t xml:space="preserve">Фактический </w:t>
            </w:r>
            <w:r w:rsidRPr="00564B9C">
              <w:rPr>
                <w:spacing w:val="-10"/>
                <w:sz w:val="24"/>
                <w:szCs w:val="24"/>
                <w:lang w:val="ru-RU"/>
              </w:rPr>
              <w:t>адрес</w:t>
            </w:r>
          </w:p>
        </w:tc>
        <w:tc>
          <w:tcPr>
            <w:tcW w:w="5285" w:type="dxa"/>
            <w:tcBorders>
              <w:top w:val="single" w:sz="4" w:space="0" w:color="auto"/>
              <w:left w:val="single" w:sz="5" w:space="0" w:color="000000"/>
              <w:bottom w:val="single" w:sz="4" w:space="0" w:color="auto"/>
              <w:right w:val="single" w:sz="5" w:space="0" w:color="000000"/>
            </w:tcBorders>
          </w:tcPr>
          <w:p w:rsidR="003F673D" w:rsidRDefault="003F673D" w:rsidP="00FB229F">
            <w:pPr>
              <w:tabs>
                <w:tab w:val="left" w:pos="3762"/>
              </w:tabs>
              <w:spacing w:line="246" w:lineRule="exact"/>
              <w:ind w:right="540"/>
              <w:rPr>
                <w:color w:val="000000"/>
                <w:sz w:val="24"/>
                <w:szCs w:val="24"/>
                <w:lang w:val="ru-RU"/>
              </w:rPr>
            </w:pPr>
            <w:r>
              <w:rPr>
                <w:color w:val="000000"/>
                <w:spacing w:val="-4"/>
                <w:sz w:val="24"/>
                <w:szCs w:val="24"/>
                <w:lang w:val="ru-RU"/>
              </w:rPr>
              <w:t xml:space="preserve">    </w:t>
            </w:r>
            <w:r w:rsidRPr="00564B9C">
              <w:rPr>
                <w:color w:val="000000"/>
                <w:spacing w:val="-17"/>
                <w:sz w:val="24"/>
                <w:szCs w:val="24"/>
                <w:lang w:val="ru-RU"/>
              </w:rPr>
              <w:t>443020</w:t>
            </w:r>
            <w:r w:rsidRPr="00564B9C">
              <w:rPr>
                <w:color w:val="000000"/>
                <w:spacing w:val="-7"/>
                <w:sz w:val="24"/>
                <w:szCs w:val="24"/>
                <w:lang w:val="ru-RU"/>
              </w:rPr>
              <w:t>, г. Самара, ул</w:t>
            </w:r>
            <w:r>
              <w:rPr>
                <w:color w:val="000000"/>
                <w:spacing w:val="-7"/>
                <w:sz w:val="24"/>
                <w:szCs w:val="24"/>
                <w:lang w:val="ru-RU"/>
              </w:rPr>
              <w:t>.</w:t>
            </w:r>
            <w:r w:rsidRPr="00564B9C">
              <w:rPr>
                <w:color w:val="000000"/>
                <w:spacing w:val="-7"/>
                <w:sz w:val="24"/>
                <w:szCs w:val="24"/>
                <w:lang w:val="ru-RU"/>
              </w:rPr>
              <w:t xml:space="preserve"> </w:t>
            </w:r>
            <w:r w:rsidRPr="00564B9C">
              <w:rPr>
                <w:color w:val="000000"/>
                <w:sz w:val="24"/>
                <w:szCs w:val="24"/>
                <w:lang w:val="ru-RU"/>
              </w:rPr>
              <w:t>Ленинская 82</w:t>
            </w:r>
          </w:p>
          <w:p w:rsidR="003F673D" w:rsidRPr="00564B9C" w:rsidRDefault="003F673D" w:rsidP="00FB229F">
            <w:pPr>
              <w:tabs>
                <w:tab w:val="left" w:pos="3762"/>
              </w:tabs>
              <w:spacing w:line="246" w:lineRule="exact"/>
              <w:ind w:left="108" w:right="540"/>
              <w:rPr>
                <w:sz w:val="24"/>
                <w:szCs w:val="24"/>
                <w:lang w:val="ru-RU"/>
              </w:rPr>
            </w:pPr>
            <w:r>
              <w:rPr>
                <w:color w:val="000000"/>
                <w:sz w:val="24"/>
                <w:szCs w:val="24"/>
                <w:lang w:val="ru-RU"/>
              </w:rPr>
              <w:tab/>
            </w:r>
          </w:p>
        </w:tc>
      </w:tr>
      <w:tr w:rsidR="003F673D" w:rsidRPr="0018628D" w:rsidTr="00FB229F">
        <w:trPr>
          <w:trHeight w:hRule="exact" w:val="1327"/>
        </w:trPr>
        <w:tc>
          <w:tcPr>
            <w:tcW w:w="4308" w:type="dxa"/>
            <w:tcBorders>
              <w:top w:val="single" w:sz="4" w:space="0" w:color="auto"/>
              <w:left w:val="single" w:sz="4" w:space="0" w:color="auto"/>
              <w:bottom w:val="single" w:sz="5" w:space="0" w:color="000000"/>
              <w:right w:val="single" w:sz="5" w:space="0" w:color="000000"/>
            </w:tcBorders>
          </w:tcPr>
          <w:p w:rsidR="003F673D" w:rsidRPr="00564B9C" w:rsidRDefault="003F673D" w:rsidP="00FB229F">
            <w:pPr>
              <w:widowControl/>
              <w:tabs>
                <w:tab w:val="decimal" w:pos="493"/>
                <w:tab w:val="right" w:pos="1760"/>
              </w:tabs>
              <w:autoSpaceDE/>
              <w:autoSpaceDN/>
              <w:spacing w:before="180"/>
              <w:ind w:left="161"/>
              <w:jc w:val="center"/>
              <w:rPr>
                <w:sz w:val="24"/>
                <w:szCs w:val="24"/>
                <w:lang w:val="ru-RU"/>
              </w:rPr>
            </w:pPr>
            <w:r>
              <w:rPr>
                <w:sz w:val="24"/>
                <w:szCs w:val="24"/>
                <w:lang w:val="ru-RU"/>
              </w:rPr>
              <w:t>Телефон</w:t>
            </w:r>
            <w:r>
              <w:rPr>
                <w:sz w:val="24"/>
                <w:szCs w:val="24"/>
                <w:lang w:val="ru-RU"/>
              </w:rPr>
              <w:br/>
              <w:t>Эл</w:t>
            </w:r>
            <w:proofErr w:type="gramStart"/>
            <w:r>
              <w:rPr>
                <w:sz w:val="24"/>
                <w:szCs w:val="24"/>
                <w:lang w:val="ru-RU"/>
              </w:rPr>
              <w:t>.а</w:t>
            </w:r>
            <w:proofErr w:type="gramEnd"/>
            <w:r>
              <w:rPr>
                <w:sz w:val="24"/>
                <w:szCs w:val="24"/>
                <w:lang w:val="ru-RU"/>
              </w:rPr>
              <w:t>дрес</w:t>
            </w:r>
            <w:r>
              <w:rPr>
                <w:sz w:val="24"/>
                <w:szCs w:val="24"/>
                <w:lang w:val="ru-RU"/>
              </w:rPr>
              <w:br/>
            </w:r>
            <w:r>
              <w:rPr>
                <w:sz w:val="24"/>
                <w:szCs w:val="24"/>
                <w:lang w:val="ru-RU"/>
              </w:rPr>
              <w:br/>
              <w:t xml:space="preserve">Сайт </w:t>
            </w:r>
          </w:p>
        </w:tc>
        <w:tc>
          <w:tcPr>
            <w:tcW w:w="5285" w:type="dxa"/>
            <w:tcBorders>
              <w:top w:val="single" w:sz="4" w:space="0" w:color="auto"/>
              <w:left w:val="single" w:sz="5" w:space="0" w:color="000000"/>
              <w:bottom w:val="single" w:sz="5" w:space="0" w:color="000000"/>
              <w:right w:val="single" w:sz="5" w:space="0" w:color="000000"/>
            </w:tcBorders>
          </w:tcPr>
          <w:p w:rsidR="003F673D" w:rsidRPr="003F673D" w:rsidRDefault="003F673D" w:rsidP="00FB229F">
            <w:pPr>
              <w:ind w:left="108"/>
              <w:rPr>
                <w:color w:val="000000"/>
                <w:spacing w:val="-10"/>
                <w:sz w:val="24"/>
                <w:szCs w:val="24"/>
              </w:rPr>
            </w:pPr>
            <w:r w:rsidRPr="0018628D">
              <w:rPr>
                <w:color w:val="000000"/>
                <w:spacing w:val="-10"/>
                <w:sz w:val="24"/>
                <w:szCs w:val="24"/>
                <w:lang w:val="ru-RU"/>
              </w:rPr>
              <w:t>тел</w:t>
            </w:r>
            <w:r w:rsidRPr="003F673D">
              <w:rPr>
                <w:color w:val="000000"/>
                <w:spacing w:val="-10"/>
                <w:sz w:val="24"/>
                <w:szCs w:val="24"/>
              </w:rPr>
              <w:t>.: 332-38-32; 333-71-36</w:t>
            </w:r>
          </w:p>
          <w:p w:rsidR="003F673D" w:rsidRPr="0018628D" w:rsidRDefault="003F673D" w:rsidP="00FB229F">
            <w:pPr>
              <w:ind w:left="108"/>
              <w:rPr>
                <w:color w:val="000000"/>
                <w:spacing w:val="-10"/>
                <w:sz w:val="24"/>
                <w:szCs w:val="24"/>
              </w:rPr>
            </w:pPr>
            <w:r w:rsidRPr="0018628D">
              <w:rPr>
                <w:color w:val="000000"/>
                <w:spacing w:val="-10"/>
                <w:sz w:val="24"/>
                <w:szCs w:val="24"/>
              </w:rPr>
              <w:t>e-mail:</w:t>
            </w:r>
            <w:r w:rsidRPr="0018628D">
              <w:rPr>
                <w:sz w:val="24"/>
                <w:szCs w:val="24"/>
              </w:rPr>
              <w:t xml:space="preserve"> </w:t>
            </w:r>
            <w:hyperlink r:id="rId8" w:history="1">
              <w:r w:rsidRPr="0018628D">
                <w:rPr>
                  <w:rStyle w:val="a9"/>
                  <w:sz w:val="24"/>
                  <w:szCs w:val="24"/>
                </w:rPr>
                <w:t>so_sdo.ds50@samara.edu.ru</w:t>
              </w:r>
            </w:hyperlink>
            <w:r w:rsidRPr="0018628D">
              <w:rPr>
                <w:sz w:val="24"/>
                <w:szCs w:val="24"/>
              </w:rPr>
              <w:t xml:space="preserve">, </w:t>
            </w:r>
            <w:r w:rsidRPr="0018628D">
              <w:rPr>
                <w:sz w:val="24"/>
                <w:szCs w:val="24"/>
                <w:shd w:val="clear" w:color="auto" w:fill="FFFFFF"/>
              </w:rPr>
              <w:t>mdoy50.89@mail.ru</w:t>
            </w:r>
          </w:p>
          <w:p w:rsidR="003F673D" w:rsidRPr="0018628D" w:rsidRDefault="003F673D" w:rsidP="00FB229F">
            <w:pPr>
              <w:spacing w:line="257" w:lineRule="exact"/>
              <w:ind w:left="108"/>
              <w:rPr>
                <w:color w:val="000000"/>
                <w:spacing w:val="-4"/>
                <w:sz w:val="24"/>
                <w:szCs w:val="24"/>
              </w:rPr>
            </w:pPr>
          </w:p>
          <w:p w:rsidR="003F673D" w:rsidRPr="0018628D" w:rsidRDefault="00F40B08" w:rsidP="00FB229F">
            <w:pPr>
              <w:spacing w:line="257" w:lineRule="exact"/>
              <w:ind w:left="108"/>
              <w:rPr>
                <w:color w:val="000000"/>
                <w:spacing w:val="-4"/>
                <w:sz w:val="24"/>
                <w:szCs w:val="24"/>
              </w:rPr>
            </w:pPr>
            <w:hyperlink r:id="rId9">
              <w:r w:rsidR="003F673D" w:rsidRPr="00564B9C">
                <w:rPr>
                  <w:color w:val="0000FF"/>
                  <w:sz w:val="24"/>
                  <w:szCs w:val="24"/>
                  <w:u w:val="single"/>
                  <w:lang w:val="ru-RU"/>
                </w:rPr>
                <w:t>www.sa</w:t>
              </w:r>
            </w:hyperlink>
            <w:hyperlink r:id="rId10">
              <w:r w:rsidR="003F673D" w:rsidRPr="00564B9C">
                <w:rPr>
                  <w:color w:val="0000FF"/>
                  <w:sz w:val="24"/>
                  <w:szCs w:val="24"/>
                  <w:u w:val="single"/>
                  <w:lang w:val="ru-RU"/>
                </w:rPr>
                <w:t>д-50.ru</w:t>
              </w:r>
            </w:hyperlink>
          </w:p>
        </w:tc>
      </w:tr>
      <w:tr w:rsidR="003F673D" w:rsidRPr="00564B9C" w:rsidTr="00FB229F">
        <w:trPr>
          <w:trHeight w:hRule="exact" w:val="263"/>
        </w:trPr>
        <w:tc>
          <w:tcPr>
            <w:tcW w:w="4308" w:type="dxa"/>
            <w:tcBorders>
              <w:top w:val="single" w:sz="5" w:space="0" w:color="000000"/>
              <w:left w:val="single" w:sz="4" w:space="0" w:color="auto"/>
              <w:bottom w:val="single" w:sz="5" w:space="0" w:color="000000"/>
              <w:right w:val="single" w:sz="5" w:space="0" w:color="000000"/>
            </w:tcBorders>
            <w:vAlign w:val="center"/>
          </w:tcPr>
          <w:p w:rsidR="003F673D" w:rsidRPr="00564B9C" w:rsidRDefault="003F673D" w:rsidP="00FB229F">
            <w:pPr>
              <w:ind w:left="161"/>
              <w:jc w:val="center"/>
              <w:rPr>
                <w:color w:val="AAAAAA"/>
                <w:spacing w:val="16"/>
                <w:sz w:val="24"/>
                <w:szCs w:val="24"/>
                <w:lang w:val="ru-RU"/>
              </w:rPr>
            </w:pPr>
            <w:r w:rsidRPr="006548F6">
              <w:rPr>
                <w:spacing w:val="16"/>
                <w:sz w:val="24"/>
                <w:szCs w:val="24"/>
                <w:lang w:val="ru-RU"/>
              </w:rPr>
              <w:t>Заведующий</w:t>
            </w:r>
            <w:r>
              <w:rPr>
                <w:color w:val="AAAAAA"/>
                <w:spacing w:val="16"/>
                <w:sz w:val="24"/>
                <w:szCs w:val="24"/>
                <w:lang w:val="ru-RU"/>
              </w:rPr>
              <w:t xml:space="preserve"> </w:t>
            </w:r>
            <w:r w:rsidRPr="00564B9C">
              <w:rPr>
                <w:color w:val="000000"/>
                <w:spacing w:val="16"/>
                <w:sz w:val="24"/>
                <w:szCs w:val="24"/>
                <w:lang w:val="ru-RU"/>
              </w:rPr>
              <w:t>ДОУ</w:t>
            </w:r>
          </w:p>
        </w:tc>
        <w:tc>
          <w:tcPr>
            <w:tcW w:w="5285" w:type="dxa"/>
            <w:tcBorders>
              <w:top w:val="single" w:sz="5" w:space="0" w:color="000000"/>
              <w:left w:val="single" w:sz="5" w:space="0" w:color="000000"/>
              <w:bottom w:val="single" w:sz="4" w:space="0" w:color="auto"/>
              <w:right w:val="single" w:sz="5" w:space="0" w:color="000000"/>
            </w:tcBorders>
            <w:vAlign w:val="center"/>
          </w:tcPr>
          <w:p w:rsidR="003F673D" w:rsidRPr="00564B9C" w:rsidRDefault="003F673D" w:rsidP="00FB229F">
            <w:pPr>
              <w:ind w:left="108"/>
              <w:rPr>
                <w:color w:val="000000"/>
                <w:sz w:val="24"/>
                <w:szCs w:val="24"/>
                <w:lang w:val="ru-RU"/>
              </w:rPr>
            </w:pPr>
            <w:r>
              <w:rPr>
                <w:color w:val="000000"/>
                <w:sz w:val="24"/>
                <w:szCs w:val="24"/>
                <w:lang w:val="ru-RU"/>
              </w:rPr>
              <w:t>П</w:t>
            </w:r>
            <w:r w:rsidRPr="00564B9C">
              <w:rPr>
                <w:color w:val="000000"/>
                <w:sz w:val="24"/>
                <w:szCs w:val="24"/>
                <w:lang w:val="ru-RU"/>
              </w:rPr>
              <w:t>апилова Людмила Аркадьевна</w:t>
            </w:r>
          </w:p>
        </w:tc>
      </w:tr>
      <w:tr w:rsidR="003F673D" w:rsidRPr="00564B9C" w:rsidTr="00FB229F">
        <w:trPr>
          <w:trHeight w:hRule="exact" w:val="774"/>
        </w:trPr>
        <w:tc>
          <w:tcPr>
            <w:tcW w:w="4308" w:type="dxa"/>
            <w:tcBorders>
              <w:top w:val="single" w:sz="5" w:space="0" w:color="000000"/>
              <w:left w:val="single" w:sz="4" w:space="0" w:color="auto"/>
              <w:bottom w:val="single" w:sz="5" w:space="0" w:color="000000"/>
              <w:right w:val="single" w:sz="5" w:space="0" w:color="000000"/>
            </w:tcBorders>
          </w:tcPr>
          <w:p w:rsidR="003F673D" w:rsidRPr="00564B9C" w:rsidRDefault="003F673D" w:rsidP="00FB229F">
            <w:pPr>
              <w:tabs>
                <w:tab w:val="left" w:pos="1044"/>
                <w:tab w:val="right" w:pos="3927"/>
              </w:tabs>
              <w:ind w:left="161"/>
              <w:jc w:val="center"/>
              <w:rPr>
                <w:color w:val="AAAAAA"/>
                <w:sz w:val="24"/>
                <w:szCs w:val="24"/>
                <w:lang w:val="ru-RU"/>
              </w:rPr>
            </w:pPr>
            <w:r>
              <w:rPr>
                <w:color w:val="000000"/>
                <w:sz w:val="24"/>
                <w:szCs w:val="24"/>
                <w:lang w:val="ru-RU"/>
              </w:rPr>
              <w:t>Ответственные работники</w:t>
            </w:r>
            <w:r w:rsidRPr="00564B9C">
              <w:rPr>
                <w:color w:val="000000"/>
                <w:spacing w:val="4"/>
                <w:sz w:val="24"/>
                <w:szCs w:val="24"/>
                <w:lang w:val="ru-RU"/>
              </w:rPr>
              <w:t xml:space="preserve"> по </w:t>
            </w:r>
            <w:r w:rsidRPr="00564B9C">
              <w:rPr>
                <w:color w:val="000000"/>
                <w:spacing w:val="-6"/>
                <w:sz w:val="24"/>
                <w:szCs w:val="24"/>
                <w:lang w:val="ru-RU"/>
              </w:rPr>
              <w:t xml:space="preserve">профилактике </w:t>
            </w:r>
            <w:r w:rsidRPr="00564B9C">
              <w:rPr>
                <w:color w:val="000000"/>
                <w:spacing w:val="4"/>
                <w:sz w:val="24"/>
                <w:szCs w:val="24"/>
                <w:lang w:val="ru-RU"/>
              </w:rPr>
              <w:t>ДДТТ в</w:t>
            </w:r>
            <w:r>
              <w:rPr>
                <w:color w:val="000000"/>
                <w:spacing w:val="4"/>
                <w:sz w:val="24"/>
                <w:szCs w:val="24"/>
                <w:lang w:val="ru-RU"/>
              </w:rPr>
              <w:t xml:space="preserve"> ДОУ</w:t>
            </w:r>
          </w:p>
        </w:tc>
        <w:tc>
          <w:tcPr>
            <w:tcW w:w="5285" w:type="dxa"/>
            <w:tcBorders>
              <w:top w:val="single" w:sz="4" w:space="0" w:color="auto"/>
              <w:left w:val="single" w:sz="5" w:space="0" w:color="000000"/>
              <w:bottom w:val="single" w:sz="5" w:space="0" w:color="000000"/>
              <w:right w:val="single" w:sz="5" w:space="0" w:color="000000"/>
            </w:tcBorders>
            <w:vAlign w:val="center"/>
          </w:tcPr>
          <w:p w:rsidR="003F673D" w:rsidRPr="00564B9C" w:rsidRDefault="003F673D" w:rsidP="00FB229F">
            <w:pPr>
              <w:ind w:left="108"/>
              <w:rPr>
                <w:color w:val="000000"/>
                <w:sz w:val="24"/>
                <w:szCs w:val="24"/>
                <w:lang w:val="ru-RU"/>
              </w:rPr>
            </w:pPr>
            <w:r w:rsidRPr="00564B9C">
              <w:rPr>
                <w:color w:val="000000"/>
                <w:sz w:val="24"/>
                <w:szCs w:val="24"/>
                <w:lang w:val="ru-RU"/>
              </w:rPr>
              <w:t>Старший воспитатель, воспитатели</w:t>
            </w:r>
          </w:p>
        </w:tc>
      </w:tr>
      <w:tr w:rsidR="003F673D" w:rsidRPr="00564B9C" w:rsidTr="00FB229F">
        <w:trPr>
          <w:trHeight w:hRule="exact" w:val="266"/>
        </w:trPr>
        <w:tc>
          <w:tcPr>
            <w:tcW w:w="4308" w:type="dxa"/>
            <w:tcBorders>
              <w:top w:val="single" w:sz="5" w:space="0" w:color="000000"/>
              <w:left w:val="single" w:sz="4" w:space="0" w:color="auto"/>
              <w:bottom w:val="single" w:sz="5" w:space="0" w:color="000000"/>
              <w:right w:val="single" w:sz="5" w:space="0" w:color="000000"/>
            </w:tcBorders>
            <w:vAlign w:val="center"/>
          </w:tcPr>
          <w:p w:rsidR="003F673D" w:rsidRPr="00564B9C" w:rsidRDefault="003F673D" w:rsidP="00FB229F">
            <w:pPr>
              <w:tabs>
                <w:tab w:val="right" w:pos="2516"/>
              </w:tabs>
              <w:ind w:left="431"/>
              <w:jc w:val="center"/>
              <w:rPr>
                <w:color w:val="AAAAAA"/>
                <w:spacing w:val="-28"/>
                <w:sz w:val="24"/>
                <w:szCs w:val="24"/>
                <w:lang w:val="ru-RU"/>
              </w:rPr>
            </w:pPr>
            <w:r>
              <w:rPr>
                <w:color w:val="000000"/>
                <w:spacing w:val="-8"/>
                <w:sz w:val="24"/>
                <w:szCs w:val="24"/>
                <w:lang w:val="ru-RU"/>
              </w:rPr>
              <w:t xml:space="preserve">Количество </w:t>
            </w:r>
            <w:r w:rsidRPr="00564B9C">
              <w:rPr>
                <w:color w:val="000000"/>
                <w:spacing w:val="-8"/>
                <w:sz w:val="24"/>
                <w:szCs w:val="24"/>
                <w:lang w:val="ru-RU"/>
              </w:rPr>
              <w:t>воспитанников</w:t>
            </w:r>
          </w:p>
        </w:tc>
        <w:tc>
          <w:tcPr>
            <w:tcW w:w="5285" w:type="dxa"/>
            <w:tcBorders>
              <w:top w:val="single" w:sz="5" w:space="0" w:color="000000"/>
              <w:left w:val="single" w:sz="5" w:space="0" w:color="000000"/>
              <w:bottom w:val="single" w:sz="5" w:space="0" w:color="000000"/>
              <w:right w:val="single" w:sz="5" w:space="0" w:color="000000"/>
            </w:tcBorders>
            <w:vAlign w:val="center"/>
          </w:tcPr>
          <w:p w:rsidR="003F673D" w:rsidRPr="00564B9C" w:rsidRDefault="003F673D" w:rsidP="00FB229F">
            <w:pPr>
              <w:rPr>
                <w:color w:val="000000"/>
                <w:spacing w:val="-10"/>
                <w:sz w:val="24"/>
                <w:szCs w:val="24"/>
                <w:lang w:val="ru-RU"/>
              </w:rPr>
            </w:pPr>
            <w:r>
              <w:rPr>
                <w:color w:val="000000"/>
                <w:spacing w:val="-10"/>
                <w:sz w:val="24"/>
                <w:szCs w:val="24"/>
                <w:lang w:val="ru-RU"/>
              </w:rPr>
              <w:t xml:space="preserve">         221</w:t>
            </w:r>
          </w:p>
        </w:tc>
      </w:tr>
      <w:tr w:rsidR="003F673D" w:rsidRPr="006548F6" w:rsidTr="00FB229F">
        <w:trPr>
          <w:trHeight w:hRule="exact" w:val="702"/>
        </w:trPr>
        <w:tc>
          <w:tcPr>
            <w:tcW w:w="4308" w:type="dxa"/>
            <w:tcBorders>
              <w:top w:val="single" w:sz="5" w:space="0" w:color="000000"/>
              <w:left w:val="single" w:sz="4" w:space="0" w:color="auto"/>
              <w:bottom w:val="single" w:sz="5" w:space="0" w:color="000000"/>
              <w:right w:val="single" w:sz="5" w:space="0" w:color="000000"/>
            </w:tcBorders>
          </w:tcPr>
          <w:p w:rsidR="003F673D" w:rsidRPr="00564B9C" w:rsidRDefault="003F673D" w:rsidP="00FB229F">
            <w:pPr>
              <w:spacing w:line="271" w:lineRule="auto"/>
              <w:ind w:left="712"/>
              <w:jc w:val="center"/>
              <w:rPr>
                <w:color w:val="000000"/>
                <w:spacing w:val="-7"/>
                <w:sz w:val="24"/>
                <w:szCs w:val="24"/>
                <w:lang w:val="ru-RU"/>
              </w:rPr>
            </w:pPr>
            <w:r>
              <w:rPr>
                <w:color w:val="000000"/>
                <w:spacing w:val="-7"/>
                <w:sz w:val="24"/>
                <w:szCs w:val="24"/>
                <w:lang w:val="ru-RU"/>
              </w:rPr>
              <w:t>Наличие уголков ПДД</w:t>
            </w:r>
            <w:r>
              <w:rPr>
                <w:color w:val="000000"/>
                <w:spacing w:val="-7"/>
                <w:sz w:val="24"/>
                <w:szCs w:val="24"/>
                <w:lang w:val="ru-RU"/>
              </w:rPr>
              <w:br/>
            </w:r>
            <w:r w:rsidRPr="006548F6">
              <w:rPr>
                <w:color w:val="000000"/>
                <w:spacing w:val="-7"/>
                <w:sz w:val="20"/>
                <w:szCs w:val="20"/>
                <w:lang w:val="ru-RU"/>
              </w:rPr>
              <w:t>(количество и местонахождение)</w:t>
            </w:r>
          </w:p>
        </w:tc>
        <w:tc>
          <w:tcPr>
            <w:tcW w:w="5285" w:type="dxa"/>
            <w:tcBorders>
              <w:top w:val="single" w:sz="5" w:space="0" w:color="000000"/>
              <w:left w:val="single" w:sz="5" w:space="0" w:color="000000"/>
              <w:bottom w:val="single" w:sz="5" w:space="0" w:color="000000"/>
              <w:right w:val="single" w:sz="5" w:space="0" w:color="000000"/>
            </w:tcBorders>
          </w:tcPr>
          <w:p w:rsidR="003F673D" w:rsidRPr="00564B9C" w:rsidRDefault="003F673D" w:rsidP="00FB229F">
            <w:pPr>
              <w:ind w:left="108"/>
              <w:rPr>
                <w:color w:val="000000"/>
                <w:spacing w:val="-10"/>
                <w:sz w:val="24"/>
                <w:szCs w:val="24"/>
                <w:lang w:val="ru-RU"/>
              </w:rPr>
            </w:pPr>
            <w:r>
              <w:rPr>
                <w:color w:val="000000"/>
                <w:spacing w:val="-10"/>
                <w:sz w:val="24"/>
                <w:szCs w:val="24"/>
                <w:lang w:val="ru-RU"/>
              </w:rPr>
              <w:t>6 – группы;</w:t>
            </w:r>
            <w:r>
              <w:rPr>
                <w:color w:val="000000"/>
                <w:spacing w:val="-10"/>
                <w:sz w:val="24"/>
                <w:szCs w:val="24"/>
                <w:lang w:val="ru-RU"/>
              </w:rPr>
              <w:br/>
              <w:t>1 - коридор</w:t>
            </w:r>
            <w:r w:rsidRPr="00564B9C">
              <w:rPr>
                <w:color w:val="000000"/>
                <w:spacing w:val="-10"/>
                <w:sz w:val="24"/>
                <w:szCs w:val="24"/>
                <w:lang w:val="ru-RU"/>
              </w:rPr>
              <w:t xml:space="preserve"> </w:t>
            </w:r>
          </w:p>
        </w:tc>
      </w:tr>
      <w:tr w:rsidR="003F673D" w:rsidRPr="002F44F8" w:rsidTr="00FB229F">
        <w:trPr>
          <w:trHeight w:hRule="exact" w:val="514"/>
        </w:trPr>
        <w:tc>
          <w:tcPr>
            <w:tcW w:w="4308" w:type="dxa"/>
            <w:tcBorders>
              <w:top w:val="single" w:sz="5" w:space="0" w:color="000000"/>
              <w:left w:val="single" w:sz="4" w:space="0" w:color="auto"/>
              <w:bottom w:val="single" w:sz="5" w:space="0" w:color="000000"/>
              <w:right w:val="single" w:sz="5" w:space="0" w:color="000000"/>
            </w:tcBorders>
            <w:vAlign w:val="center"/>
          </w:tcPr>
          <w:p w:rsidR="003F673D" w:rsidRPr="00564B9C" w:rsidRDefault="003F673D" w:rsidP="00FB229F">
            <w:pPr>
              <w:widowControl/>
              <w:tabs>
                <w:tab w:val="decimal" w:pos="691"/>
              </w:tabs>
              <w:autoSpaceDE/>
              <w:autoSpaceDN/>
              <w:spacing w:line="192" w:lineRule="auto"/>
              <w:jc w:val="center"/>
              <w:rPr>
                <w:color w:val="000000"/>
                <w:spacing w:val="48"/>
                <w:sz w:val="24"/>
                <w:szCs w:val="24"/>
                <w:vertAlign w:val="superscript"/>
                <w:lang w:val="ru-RU"/>
              </w:rPr>
            </w:pPr>
            <w:r>
              <w:rPr>
                <w:color w:val="000000"/>
                <w:spacing w:val="-7"/>
                <w:sz w:val="24"/>
                <w:szCs w:val="24"/>
                <w:lang w:val="ru-RU"/>
              </w:rPr>
              <w:t>Наличие игр с правилами по ПДД</w:t>
            </w:r>
          </w:p>
        </w:tc>
        <w:tc>
          <w:tcPr>
            <w:tcW w:w="5285" w:type="dxa"/>
            <w:tcBorders>
              <w:top w:val="single" w:sz="5" w:space="0" w:color="000000"/>
              <w:left w:val="single" w:sz="5" w:space="0" w:color="000000"/>
              <w:bottom w:val="single" w:sz="5" w:space="0" w:color="000000"/>
              <w:right w:val="single" w:sz="5" w:space="0" w:color="000000"/>
            </w:tcBorders>
          </w:tcPr>
          <w:p w:rsidR="003F673D" w:rsidRPr="00564B9C" w:rsidRDefault="003F673D" w:rsidP="00FB229F">
            <w:pPr>
              <w:ind w:left="108"/>
              <w:rPr>
                <w:color w:val="000000"/>
                <w:sz w:val="24"/>
                <w:szCs w:val="24"/>
                <w:lang w:val="ru-RU"/>
              </w:rPr>
            </w:pPr>
            <w:r>
              <w:rPr>
                <w:color w:val="000000"/>
                <w:sz w:val="24"/>
                <w:szCs w:val="24"/>
                <w:lang w:val="ru-RU"/>
              </w:rPr>
              <w:t>Наличие игр по возрастным категориям</w:t>
            </w:r>
          </w:p>
        </w:tc>
      </w:tr>
      <w:tr w:rsidR="003F673D" w:rsidRPr="006548F6" w:rsidTr="00FB229F">
        <w:trPr>
          <w:trHeight w:hRule="exact" w:val="526"/>
        </w:trPr>
        <w:tc>
          <w:tcPr>
            <w:tcW w:w="4308" w:type="dxa"/>
            <w:tcBorders>
              <w:top w:val="single" w:sz="5" w:space="0" w:color="000000"/>
              <w:left w:val="single" w:sz="4" w:space="0" w:color="auto"/>
              <w:bottom w:val="single" w:sz="5" w:space="0" w:color="000000"/>
              <w:right w:val="single" w:sz="5" w:space="0" w:color="000000"/>
            </w:tcBorders>
            <w:vAlign w:val="bottom"/>
          </w:tcPr>
          <w:p w:rsidR="003F673D" w:rsidRPr="006548F6" w:rsidRDefault="003F673D" w:rsidP="00FB229F">
            <w:pPr>
              <w:pStyle w:val="TableParagraph"/>
              <w:jc w:val="center"/>
              <w:rPr>
                <w:w w:val="130"/>
                <w:lang w:val="ru-RU"/>
              </w:rPr>
            </w:pPr>
            <w:r w:rsidRPr="006548F6">
              <w:rPr>
                <w:w w:val="130"/>
                <w:lang w:val="ru-RU"/>
              </w:rPr>
              <w:t xml:space="preserve">Наличие </w:t>
            </w:r>
            <w:r w:rsidR="006E172E">
              <w:rPr>
                <w:w w:val="130"/>
                <w:lang w:val="ru-RU"/>
              </w:rPr>
              <w:t>центра книг</w:t>
            </w:r>
          </w:p>
          <w:p w:rsidR="003F673D" w:rsidRPr="00564B9C" w:rsidRDefault="003F673D" w:rsidP="00FB229F">
            <w:pPr>
              <w:spacing w:before="72"/>
              <w:ind w:left="619"/>
              <w:jc w:val="center"/>
              <w:rPr>
                <w:color w:val="000000"/>
                <w:spacing w:val="6"/>
                <w:sz w:val="24"/>
                <w:szCs w:val="24"/>
                <w:lang w:val="ru-RU"/>
              </w:rPr>
            </w:pPr>
          </w:p>
        </w:tc>
        <w:tc>
          <w:tcPr>
            <w:tcW w:w="5285" w:type="dxa"/>
            <w:tcBorders>
              <w:top w:val="single" w:sz="5" w:space="0" w:color="000000"/>
              <w:left w:val="single" w:sz="5" w:space="0" w:color="000000"/>
              <w:bottom w:val="single" w:sz="5" w:space="0" w:color="000000"/>
              <w:right w:val="single" w:sz="5" w:space="0" w:color="000000"/>
            </w:tcBorders>
          </w:tcPr>
          <w:p w:rsidR="003F673D" w:rsidRPr="00564B9C" w:rsidRDefault="003F673D" w:rsidP="00FB229F">
            <w:pPr>
              <w:ind w:left="108"/>
              <w:rPr>
                <w:color w:val="000000"/>
                <w:sz w:val="24"/>
                <w:szCs w:val="24"/>
                <w:lang w:val="ru-RU"/>
              </w:rPr>
            </w:pPr>
            <w:r>
              <w:rPr>
                <w:color w:val="000000"/>
                <w:sz w:val="24"/>
                <w:szCs w:val="24"/>
                <w:lang w:val="ru-RU"/>
              </w:rPr>
              <w:t>7</w:t>
            </w:r>
          </w:p>
        </w:tc>
      </w:tr>
      <w:tr w:rsidR="003F673D" w:rsidRPr="006548F6" w:rsidTr="00FB229F">
        <w:trPr>
          <w:trHeight w:hRule="exact" w:val="662"/>
        </w:trPr>
        <w:tc>
          <w:tcPr>
            <w:tcW w:w="4308" w:type="dxa"/>
            <w:tcBorders>
              <w:top w:val="single" w:sz="5" w:space="0" w:color="000000"/>
              <w:left w:val="single" w:sz="4" w:space="0" w:color="auto"/>
              <w:bottom w:val="single" w:sz="5" w:space="0" w:color="000000"/>
              <w:right w:val="single" w:sz="5" w:space="0" w:color="000000"/>
            </w:tcBorders>
          </w:tcPr>
          <w:p w:rsidR="003F673D" w:rsidRPr="00564B9C" w:rsidRDefault="003F673D" w:rsidP="00FB229F">
            <w:pPr>
              <w:widowControl/>
              <w:tabs>
                <w:tab w:val="decimal" w:pos="331"/>
                <w:tab w:val="right" w:pos="3427"/>
              </w:tabs>
              <w:autoSpaceDE/>
              <w:autoSpaceDN/>
              <w:jc w:val="center"/>
              <w:rPr>
                <w:color w:val="AAAAAA"/>
                <w:sz w:val="24"/>
                <w:szCs w:val="24"/>
                <w:lang w:val="ru-RU"/>
              </w:rPr>
            </w:pPr>
            <w:r>
              <w:rPr>
                <w:color w:val="000000"/>
                <w:sz w:val="24"/>
                <w:szCs w:val="24"/>
                <w:lang w:val="ru-RU"/>
              </w:rPr>
              <w:t>Наличие строительно-конструктивных игр</w:t>
            </w:r>
          </w:p>
          <w:p w:rsidR="003F673D" w:rsidRPr="00564B9C" w:rsidRDefault="003F673D" w:rsidP="00FB229F">
            <w:pPr>
              <w:widowControl/>
              <w:tabs>
                <w:tab w:val="decimal" w:pos="331"/>
                <w:tab w:val="right" w:pos="3427"/>
              </w:tabs>
              <w:autoSpaceDE/>
              <w:autoSpaceDN/>
              <w:ind w:left="71"/>
              <w:rPr>
                <w:color w:val="AAAAAA"/>
                <w:sz w:val="24"/>
                <w:szCs w:val="24"/>
                <w:lang w:val="ru-RU"/>
              </w:rPr>
            </w:pPr>
          </w:p>
        </w:tc>
        <w:tc>
          <w:tcPr>
            <w:tcW w:w="5285" w:type="dxa"/>
            <w:tcBorders>
              <w:top w:val="single" w:sz="5" w:space="0" w:color="000000"/>
              <w:left w:val="single" w:sz="5" w:space="0" w:color="000000"/>
              <w:bottom w:val="single" w:sz="5" w:space="0" w:color="000000"/>
              <w:right w:val="single" w:sz="5" w:space="0" w:color="000000"/>
            </w:tcBorders>
          </w:tcPr>
          <w:p w:rsidR="003F673D" w:rsidRPr="00564B9C" w:rsidRDefault="003F673D" w:rsidP="00FB229F">
            <w:pPr>
              <w:ind w:left="108"/>
              <w:rPr>
                <w:color w:val="000000"/>
                <w:sz w:val="24"/>
                <w:szCs w:val="24"/>
                <w:lang w:val="ru-RU"/>
              </w:rPr>
            </w:pPr>
            <w:r>
              <w:rPr>
                <w:color w:val="000000"/>
                <w:sz w:val="24"/>
                <w:szCs w:val="24"/>
                <w:lang w:val="ru-RU"/>
              </w:rPr>
              <w:t>7</w:t>
            </w:r>
          </w:p>
        </w:tc>
      </w:tr>
      <w:tr w:rsidR="003F673D" w:rsidRPr="006548F6" w:rsidTr="00FB229F">
        <w:trPr>
          <w:trHeight w:hRule="exact" w:val="928"/>
        </w:trPr>
        <w:tc>
          <w:tcPr>
            <w:tcW w:w="4308" w:type="dxa"/>
            <w:tcBorders>
              <w:top w:val="single" w:sz="5" w:space="0" w:color="000000"/>
              <w:left w:val="single" w:sz="4" w:space="0" w:color="auto"/>
              <w:bottom w:val="single" w:sz="4" w:space="0" w:color="auto"/>
              <w:right w:val="single" w:sz="5" w:space="0" w:color="000000"/>
            </w:tcBorders>
          </w:tcPr>
          <w:p w:rsidR="003F673D" w:rsidRDefault="003F673D" w:rsidP="00FB229F">
            <w:pPr>
              <w:ind w:left="284"/>
              <w:jc w:val="center"/>
              <w:rPr>
                <w:color w:val="000000"/>
                <w:spacing w:val="6"/>
                <w:sz w:val="24"/>
                <w:szCs w:val="24"/>
                <w:lang w:val="ru-RU"/>
              </w:rPr>
            </w:pPr>
            <w:r>
              <w:rPr>
                <w:color w:val="000000"/>
                <w:spacing w:val="6"/>
                <w:sz w:val="24"/>
                <w:szCs w:val="24"/>
                <w:lang w:val="ru-RU"/>
              </w:rPr>
              <w:t xml:space="preserve">Наличие центров </w:t>
            </w:r>
            <w:proofErr w:type="gramStart"/>
            <w:r>
              <w:rPr>
                <w:color w:val="000000"/>
                <w:spacing w:val="6"/>
                <w:sz w:val="24"/>
                <w:szCs w:val="24"/>
                <w:lang w:val="ru-RU"/>
              </w:rPr>
              <w:t>изобразительной</w:t>
            </w:r>
            <w:proofErr w:type="gramEnd"/>
            <w:r>
              <w:rPr>
                <w:color w:val="000000"/>
                <w:spacing w:val="6"/>
                <w:sz w:val="24"/>
                <w:szCs w:val="24"/>
                <w:lang w:val="ru-RU"/>
              </w:rPr>
              <w:t xml:space="preserve"> </w:t>
            </w:r>
          </w:p>
          <w:p w:rsidR="003F673D" w:rsidRDefault="003F673D" w:rsidP="00FB229F">
            <w:pPr>
              <w:ind w:left="284"/>
              <w:jc w:val="center"/>
              <w:rPr>
                <w:color w:val="000000"/>
                <w:spacing w:val="6"/>
                <w:sz w:val="24"/>
                <w:szCs w:val="24"/>
                <w:lang w:val="ru-RU"/>
              </w:rPr>
            </w:pPr>
            <w:r>
              <w:rPr>
                <w:color w:val="000000"/>
                <w:spacing w:val="6"/>
                <w:sz w:val="24"/>
                <w:szCs w:val="24"/>
                <w:lang w:val="ru-RU"/>
              </w:rPr>
              <w:t>и конструктивной</w:t>
            </w:r>
          </w:p>
          <w:p w:rsidR="003F673D" w:rsidRPr="00564B9C" w:rsidRDefault="003F673D" w:rsidP="00FB229F">
            <w:pPr>
              <w:ind w:left="611"/>
              <w:jc w:val="center"/>
              <w:rPr>
                <w:color w:val="000000"/>
                <w:spacing w:val="6"/>
                <w:sz w:val="24"/>
                <w:szCs w:val="24"/>
                <w:lang w:val="ru-RU"/>
              </w:rPr>
            </w:pPr>
            <w:r>
              <w:rPr>
                <w:color w:val="000000"/>
                <w:spacing w:val="6"/>
                <w:sz w:val="24"/>
                <w:szCs w:val="24"/>
                <w:lang w:val="ru-RU"/>
              </w:rPr>
              <w:t xml:space="preserve"> деятельности</w:t>
            </w:r>
          </w:p>
        </w:tc>
        <w:tc>
          <w:tcPr>
            <w:tcW w:w="5285" w:type="dxa"/>
            <w:tcBorders>
              <w:top w:val="single" w:sz="5" w:space="0" w:color="000000"/>
              <w:left w:val="single" w:sz="5" w:space="0" w:color="000000"/>
              <w:bottom w:val="single" w:sz="4" w:space="0" w:color="auto"/>
              <w:right w:val="single" w:sz="5" w:space="0" w:color="000000"/>
            </w:tcBorders>
          </w:tcPr>
          <w:p w:rsidR="003F673D" w:rsidRPr="00564B9C" w:rsidRDefault="003F673D" w:rsidP="00FB229F">
            <w:pPr>
              <w:ind w:left="108"/>
              <w:rPr>
                <w:color w:val="000000"/>
                <w:sz w:val="24"/>
                <w:szCs w:val="24"/>
                <w:lang w:val="ru-RU"/>
              </w:rPr>
            </w:pPr>
            <w:r>
              <w:rPr>
                <w:color w:val="000000"/>
                <w:sz w:val="24"/>
                <w:szCs w:val="24"/>
                <w:lang w:val="ru-RU"/>
              </w:rPr>
              <w:t>7</w:t>
            </w:r>
          </w:p>
        </w:tc>
      </w:tr>
      <w:tr w:rsidR="003F673D" w:rsidRPr="006548F6" w:rsidTr="00FB229F">
        <w:trPr>
          <w:trHeight w:hRule="exact" w:val="275"/>
        </w:trPr>
        <w:tc>
          <w:tcPr>
            <w:tcW w:w="4308" w:type="dxa"/>
            <w:tcBorders>
              <w:top w:val="single" w:sz="4" w:space="0" w:color="auto"/>
              <w:left w:val="single" w:sz="4" w:space="0" w:color="auto"/>
              <w:bottom w:val="single" w:sz="4" w:space="0" w:color="auto"/>
              <w:right w:val="single" w:sz="5" w:space="0" w:color="000000"/>
            </w:tcBorders>
          </w:tcPr>
          <w:p w:rsidR="003F673D" w:rsidRDefault="003F673D" w:rsidP="00FB229F">
            <w:pPr>
              <w:ind w:left="611"/>
              <w:jc w:val="center"/>
              <w:rPr>
                <w:color w:val="000000"/>
                <w:spacing w:val="6"/>
                <w:sz w:val="24"/>
                <w:szCs w:val="24"/>
                <w:lang w:val="ru-RU"/>
              </w:rPr>
            </w:pPr>
            <w:r>
              <w:rPr>
                <w:color w:val="000000"/>
                <w:spacing w:val="6"/>
                <w:sz w:val="24"/>
                <w:szCs w:val="24"/>
                <w:lang w:val="ru-RU"/>
              </w:rPr>
              <w:t>Функционирование ДОУ</w:t>
            </w:r>
          </w:p>
        </w:tc>
        <w:tc>
          <w:tcPr>
            <w:tcW w:w="5285" w:type="dxa"/>
            <w:tcBorders>
              <w:top w:val="single" w:sz="4" w:space="0" w:color="auto"/>
              <w:left w:val="single" w:sz="5" w:space="0" w:color="000000"/>
              <w:bottom w:val="single" w:sz="4" w:space="0" w:color="auto"/>
              <w:right w:val="single" w:sz="5" w:space="0" w:color="000000"/>
            </w:tcBorders>
          </w:tcPr>
          <w:p w:rsidR="003F673D" w:rsidRDefault="003F673D" w:rsidP="00FB229F">
            <w:pPr>
              <w:ind w:left="108"/>
              <w:rPr>
                <w:color w:val="000000"/>
                <w:sz w:val="24"/>
                <w:szCs w:val="24"/>
                <w:lang w:val="ru-RU"/>
              </w:rPr>
            </w:pPr>
            <w:r>
              <w:rPr>
                <w:color w:val="000000"/>
                <w:sz w:val="24"/>
                <w:szCs w:val="24"/>
                <w:lang w:val="ru-RU"/>
              </w:rPr>
              <w:t>12 часов</w:t>
            </w:r>
          </w:p>
        </w:tc>
      </w:tr>
      <w:tr w:rsidR="003F673D" w:rsidRPr="006548F6" w:rsidTr="00FB229F">
        <w:trPr>
          <w:trHeight w:hRule="exact" w:val="433"/>
        </w:trPr>
        <w:tc>
          <w:tcPr>
            <w:tcW w:w="4308" w:type="dxa"/>
            <w:tcBorders>
              <w:top w:val="single" w:sz="4" w:space="0" w:color="auto"/>
              <w:left w:val="single" w:sz="4" w:space="0" w:color="auto"/>
              <w:bottom w:val="single" w:sz="5" w:space="0" w:color="000000"/>
              <w:right w:val="single" w:sz="5" w:space="0" w:color="000000"/>
            </w:tcBorders>
          </w:tcPr>
          <w:p w:rsidR="003F673D" w:rsidRDefault="003F673D" w:rsidP="00FB229F">
            <w:pPr>
              <w:ind w:left="611"/>
              <w:jc w:val="center"/>
              <w:rPr>
                <w:color w:val="000000"/>
                <w:spacing w:val="6"/>
                <w:sz w:val="24"/>
                <w:szCs w:val="24"/>
                <w:lang w:val="ru-RU"/>
              </w:rPr>
            </w:pPr>
            <w:r>
              <w:rPr>
                <w:color w:val="000000"/>
                <w:spacing w:val="6"/>
                <w:sz w:val="24"/>
                <w:szCs w:val="24"/>
                <w:lang w:val="ru-RU"/>
              </w:rPr>
              <w:t>Телефоны оперативных служб</w:t>
            </w:r>
          </w:p>
        </w:tc>
        <w:tc>
          <w:tcPr>
            <w:tcW w:w="5285" w:type="dxa"/>
            <w:tcBorders>
              <w:top w:val="single" w:sz="4" w:space="0" w:color="auto"/>
              <w:left w:val="single" w:sz="5" w:space="0" w:color="000000"/>
              <w:bottom w:val="single" w:sz="5" w:space="0" w:color="000000"/>
              <w:right w:val="single" w:sz="5" w:space="0" w:color="000000"/>
            </w:tcBorders>
          </w:tcPr>
          <w:p w:rsidR="003F673D" w:rsidRDefault="003F673D" w:rsidP="00FB229F">
            <w:pPr>
              <w:ind w:left="108"/>
              <w:rPr>
                <w:color w:val="000000"/>
                <w:sz w:val="24"/>
                <w:szCs w:val="24"/>
                <w:lang w:val="ru-RU"/>
              </w:rPr>
            </w:pPr>
            <w:r>
              <w:rPr>
                <w:color w:val="000000"/>
                <w:sz w:val="24"/>
                <w:szCs w:val="24"/>
                <w:lang w:val="ru-RU"/>
              </w:rPr>
              <w:t>333-42-18, 332-03-03, 332-22-01</w:t>
            </w:r>
          </w:p>
        </w:tc>
      </w:tr>
    </w:tbl>
    <w:p w:rsidR="003F673D" w:rsidRDefault="003F673D" w:rsidP="003F673D">
      <w:pPr>
        <w:ind w:firstLine="284"/>
        <w:rPr>
          <w:lang w:val="ru-RU"/>
        </w:rPr>
      </w:pPr>
    </w:p>
    <w:p w:rsidR="003F673D" w:rsidRDefault="003F673D" w:rsidP="003F673D">
      <w:pPr>
        <w:ind w:firstLine="284"/>
        <w:rPr>
          <w:lang w:val="ru-RU"/>
        </w:rPr>
      </w:pPr>
    </w:p>
    <w:p w:rsidR="003F673D" w:rsidRDefault="003F673D" w:rsidP="003F673D">
      <w:pPr>
        <w:ind w:firstLine="284"/>
        <w:rPr>
          <w:lang w:val="ru-RU"/>
        </w:rPr>
      </w:pPr>
    </w:p>
    <w:p w:rsidR="003F673D" w:rsidRDefault="003F673D" w:rsidP="003F673D">
      <w:pPr>
        <w:ind w:firstLine="284"/>
        <w:rPr>
          <w:lang w:val="ru-RU"/>
        </w:rPr>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3F673D" w:rsidRDefault="003F673D" w:rsidP="003F673D">
      <w:pPr>
        <w:ind w:firstLine="284"/>
      </w:pPr>
    </w:p>
    <w:p w:rsidR="006E172E" w:rsidRPr="006E172E" w:rsidRDefault="006E172E" w:rsidP="006E172E">
      <w:pPr>
        <w:numPr>
          <w:ilvl w:val="0"/>
          <w:numId w:val="1"/>
        </w:numPr>
        <w:tabs>
          <w:tab w:val="clear" w:pos="1080"/>
          <w:tab w:val="left" w:pos="284"/>
        </w:tabs>
        <w:suppressAutoHyphens/>
        <w:autoSpaceDE/>
        <w:autoSpaceDN/>
        <w:ind w:left="0" w:firstLine="0"/>
        <w:jc w:val="center"/>
        <w:rPr>
          <w:b/>
          <w:sz w:val="28"/>
          <w:szCs w:val="28"/>
        </w:rPr>
      </w:pPr>
      <w:r w:rsidRPr="006E172E">
        <w:rPr>
          <w:b/>
          <w:sz w:val="28"/>
          <w:szCs w:val="28"/>
        </w:rPr>
        <w:lastRenderedPageBreak/>
        <w:t>Схемы организации дорожного движения.</w:t>
      </w:r>
      <w:r>
        <w:rPr>
          <w:b/>
          <w:sz w:val="28"/>
          <w:szCs w:val="28"/>
          <w:lang w:val="ru-RU"/>
        </w:rPr>
        <w:br/>
      </w:r>
    </w:p>
    <w:p w:rsidR="006E172E" w:rsidRDefault="006E172E" w:rsidP="006E172E">
      <w:pPr>
        <w:tabs>
          <w:tab w:val="left" w:pos="284"/>
        </w:tabs>
        <w:suppressAutoHyphens/>
        <w:autoSpaceDE/>
        <w:autoSpaceDN/>
        <w:rPr>
          <w:b/>
          <w:sz w:val="28"/>
          <w:szCs w:val="28"/>
          <w:lang w:val="ru-RU"/>
        </w:rPr>
      </w:pPr>
      <w:r>
        <w:rPr>
          <w:b/>
          <w:noProof/>
          <w:sz w:val="28"/>
          <w:szCs w:val="28"/>
          <w:lang w:val="ru-RU" w:eastAsia="ru-RU"/>
        </w:rPr>
        <w:drawing>
          <wp:anchor distT="0" distB="0" distL="0" distR="0" simplePos="0" relativeHeight="251659264" behindDoc="0" locked="0" layoutInCell="1" allowOverlap="1">
            <wp:simplePos x="0" y="0"/>
            <wp:positionH relativeFrom="page">
              <wp:posOffset>704850</wp:posOffset>
            </wp:positionH>
            <wp:positionV relativeFrom="page">
              <wp:posOffset>1133475</wp:posOffset>
            </wp:positionV>
            <wp:extent cx="6781800" cy="8601075"/>
            <wp:effectExtent l="1905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rcRect l="7370"/>
                    <a:stretch>
                      <a:fillRect/>
                    </a:stretch>
                  </pic:blipFill>
                  <pic:spPr>
                    <a:xfrm>
                      <a:off x="0" y="0"/>
                      <a:ext cx="6781800" cy="8601075"/>
                    </a:xfrm>
                    <a:prstGeom prst="rect">
                      <a:avLst/>
                    </a:prstGeom>
                  </pic:spPr>
                </pic:pic>
              </a:graphicData>
            </a:graphic>
          </wp:anchor>
        </w:drawing>
      </w: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Default="006E172E" w:rsidP="006E172E">
      <w:pPr>
        <w:tabs>
          <w:tab w:val="left" w:pos="284"/>
        </w:tabs>
        <w:suppressAutoHyphens/>
        <w:autoSpaceDE/>
        <w:autoSpaceDN/>
        <w:rPr>
          <w:b/>
          <w:sz w:val="28"/>
          <w:szCs w:val="28"/>
          <w:lang w:val="ru-RU"/>
        </w:rPr>
      </w:pPr>
    </w:p>
    <w:p w:rsidR="006E172E" w:rsidRPr="006E172E" w:rsidRDefault="006E172E" w:rsidP="006E172E">
      <w:pPr>
        <w:tabs>
          <w:tab w:val="left" w:pos="284"/>
        </w:tabs>
        <w:suppressAutoHyphens/>
        <w:autoSpaceDE/>
        <w:autoSpaceDN/>
        <w:rPr>
          <w:b/>
          <w:sz w:val="28"/>
          <w:szCs w:val="28"/>
          <w:lang w:val="ru-RU"/>
        </w:rPr>
      </w:pPr>
    </w:p>
    <w:p w:rsidR="003F673D" w:rsidRDefault="003F673D"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r w:rsidRPr="006E172E">
        <w:rPr>
          <w:noProof/>
          <w:lang w:val="ru-RU" w:eastAsia="ru-RU"/>
        </w:rPr>
        <w:lastRenderedPageBreak/>
        <w:drawing>
          <wp:anchor distT="0" distB="0" distL="0" distR="0" simplePos="0" relativeHeight="251661312" behindDoc="0" locked="0" layoutInCell="1" allowOverlap="1">
            <wp:simplePos x="0" y="0"/>
            <wp:positionH relativeFrom="page">
              <wp:posOffset>828675</wp:posOffset>
            </wp:positionH>
            <wp:positionV relativeFrom="page">
              <wp:posOffset>57150</wp:posOffset>
            </wp:positionV>
            <wp:extent cx="6125652" cy="10172700"/>
            <wp:effectExtent l="19050" t="0" r="8448"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rcRect l="8102"/>
                    <a:stretch>
                      <a:fillRect/>
                    </a:stretch>
                  </pic:blipFill>
                  <pic:spPr>
                    <a:xfrm>
                      <a:off x="0" y="0"/>
                      <a:ext cx="6125652" cy="10172700"/>
                    </a:xfrm>
                    <a:prstGeom prst="rect">
                      <a:avLst/>
                    </a:prstGeom>
                  </pic:spPr>
                </pic:pic>
              </a:graphicData>
            </a:graphic>
          </wp:anchor>
        </w:drawing>
      </w: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Default="006E172E" w:rsidP="003F673D">
      <w:pPr>
        <w:ind w:firstLine="284"/>
        <w:rPr>
          <w:lang w:val="ru-RU"/>
        </w:rPr>
      </w:pPr>
    </w:p>
    <w:p w:rsidR="006E172E" w:rsidRPr="006E172E" w:rsidRDefault="006E172E" w:rsidP="003F673D">
      <w:pPr>
        <w:ind w:firstLine="284"/>
        <w:rPr>
          <w:lang w:val="ru-RU"/>
        </w:rPr>
      </w:pPr>
    </w:p>
    <w:p w:rsidR="003F673D" w:rsidRPr="003F673D" w:rsidRDefault="003F673D" w:rsidP="003F673D">
      <w:pPr>
        <w:pStyle w:val="a4"/>
        <w:numPr>
          <w:ilvl w:val="0"/>
          <w:numId w:val="4"/>
        </w:numPr>
        <w:tabs>
          <w:tab w:val="left" w:pos="0"/>
        </w:tabs>
        <w:suppressAutoHyphens/>
        <w:autoSpaceDE/>
        <w:autoSpaceDN/>
        <w:spacing w:line="276" w:lineRule="auto"/>
        <w:ind w:left="0" w:firstLine="0"/>
        <w:jc w:val="center"/>
        <w:rPr>
          <w:b/>
          <w:lang w:val="ru-RU"/>
        </w:rPr>
      </w:pPr>
      <w:r w:rsidRPr="003F673D">
        <w:rPr>
          <w:b/>
          <w:lang w:val="ru-RU"/>
        </w:rPr>
        <w:lastRenderedPageBreak/>
        <w:t>Нормативные документы по организации работы по предупреждению детского дорожно-транспортного травматизма.</w:t>
      </w:r>
    </w:p>
    <w:p w:rsidR="003F673D" w:rsidRPr="003F673D" w:rsidRDefault="003F673D" w:rsidP="003F673D">
      <w:pPr>
        <w:tabs>
          <w:tab w:val="left" w:pos="0"/>
        </w:tabs>
        <w:suppressAutoHyphens/>
        <w:jc w:val="center"/>
        <w:rPr>
          <w:b/>
          <w:lang w:val="ru-RU"/>
        </w:rPr>
      </w:pPr>
    </w:p>
    <w:p w:rsidR="003F673D" w:rsidRPr="00C16254" w:rsidRDefault="003F673D" w:rsidP="003F673D">
      <w:pPr>
        <w:pStyle w:val="WW-"/>
        <w:spacing w:after="0" w:line="100" w:lineRule="atLeast"/>
        <w:jc w:val="center"/>
        <w:rPr>
          <w:rFonts w:ascii="Times New Roman" w:hAnsi="Times New Roman" w:cs="Times New Roman"/>
          <w:b/>
          <w:bCs/>
          <w:color w:val="000000"/>
          <w:sz w:val="22"/>
          <w:szCs w:val="22"/>
        </w:rPr>
      </w:pPr>
      <w:r w:rsidRPr="00C16254">
        <w:rPr>
          <w:rFonts w:ascii="Times New Roman" w:hAnsi="Times New Roman" w:cs="Times New Roman"/>
          <w:b/>
          <w:bCs/>
          <w:color w:val="000000"/>
          <w:sz w:val="22"/>
          <w:szCs w:val="22"/>
        </w:rPr>
        <w:t>ИНСТРУКЦИЯ</w:t>
      </w:r>
    </w:p>
    <w:p w:rsidR="003F673D" w:rsidRPr="00C16254" w:rsidRDefault="003F673D" w:rsidP="003F673D">
      <w:pPr>
        <w:pStyle w:val="WW-"/>
        <w:spacing w:after="0" w:line="100" w:lineRule="atLeast"/>
        <w:jc w:val="center"/>
        <w:rPr>
          <w:rFonts w:ascii="Times New Roman" w:hAnsi="Times New Roman" w:cs="Times New Roman"/>
          <w:b/>
          <w:bCs/>
          <w:color w:val="000000"/>
          <w:sz w:val="22"/>
          <w:szCs w:val="22"/>
          <w:lang w:val="ru-RU"/>
        </w:rPr>
      </w:pPr>
      <w:r w:rsidRPr="00C16254">
        <w:rPr>
          <w:rFonts w:ascii="Times New Roman" w:hAnsi="Times New Roman" w:cs="Times New Roman"/>
          <w:b/>
          <w:bCs/>
          <w:color w:val="000000"/>
          <w:sz w:val="22"/>
          <w:szCs w:val="22"/>
        </w:rPr>
        <w:t xml:space="preserve">ПО ОХРАНЕ ТРУДА  </w:t>
      </w:r>
    </w:p>
    <w:p w:rsidR="003F673D" w:rsidRPr="00C16254" w:rsidRDefault="003F673D" w:rsidP="003F673D">
      <w:pPr>
        <w:pStyle w:val="WW-"/>
        <w:keepNext/>
        <w:spacing w:after="0" w:line="100" w:lineRule="atLeast"/>
        <w:jc w:val="center"/>
        <w:rPr>
          <w:rFonts w:ascii="Times New Roman" w:hAnsi="Times New Roman" w:cs="Times New Roman"/>
          <w:b/>
          <w:bCs/>
          <w:iCs/>
          <w:color w:val="000000"/>
          <w:sz w:val="22"/>
          <w:szCs w:val="22"/>
        </w:rPr>
      </w:pPr>
      <w:r w:rsidRPr="00C16254">
        <w:rPr>
          <w:rFonts w:ascii="Times New Roman" w:hAnsi="Times New Roman" w:cs="Times New Roman"/>
          <w:b/>
          <w:bCs/>
          <w:iCs/>
          <w:color w:val="000000"/>
          <w:sz w:val="22"/>
          <w:szCs w:val="22"/>
        </w:rPr>
        <w:t xml:space="preserve">при проведении мероприятий, связанных с движением по дорогам, </w:t>
      </w:r>
    </w:p>
    <w:p w:rsidR="003F673D" w:rsidRPr="00C16254" w:rsidRDefault="003F673D" w:rsidP="003F673D">
      <w:pPr>
        <w:pStyle w:val="WW-"/>
        <w:keepNext/>
        <w:spacing w:after="0" w:line="100" w:lineRule="atLeast"/>
        <w:jc w:val="center"/>
        <w:rPr>
          <w:rFonts w:ascii="Times New Roman" w:hAnsi="Times New Roman" w:cs="Times New Roman"/>
          <w:b/>
          <w:bCs/>
          <w:iCs/>
          <w:color w:val="000000"/>
          <w:sz w:val="22"/>
          <w:szCs w:val="22"/>
        </w:rPr>
      </w:pPr>
      <w:r w:rsidRPr="00C16254">
        <w:rPr>
          <w:rFonts w:ascii="Times New Roman" w:hAnsi="Times New Roman" w:cs="Times New Roman"/>
          <w:b/>
          <w:bCs/>
          <w:iCs/>
          <w:color w:val="000000"/>
          <w:sz w:val="22"/>
          <w:szCs w:val="22"/>
        </w:rPr>
        <w:t>необходимостью перехода проезжей части</w:t>
      </w:r>
      <w:r w:rsidRPr="00C16254">
        <w:rPr>
          <w:rFonts w:ascii="Times New Roman" w:hAnsi="Times New Roman" w:cs="Times New Roman"/>
          <w:b/>
          <w:bCs/>
          <w:iCs/>
          <w:color w:val="000000"/>
          <w:sz w:val="22"/>
          <w:szCs w:val="22"/>
          <w:lang w:val="ru-RU"/>
        </w:rPr>
        <w:t>.</w:t>
      </w:r>
    </w:p>
    <w:p w:rsidR="003F673D" w:rsidRPr="00C16254" w:rsidRDefault="003F673D" w:rsidP="003F673D">
      <w:pPr>
        <w:pStyle w:val="WW-"/>
        <w:spacing w:after="0" w:line="100" w:lineRule="atLeast"/>
        <w:rPr>
          <w:color w:val="000000"/>
          <w:sz w:val="22"/>
          <w:szCs w:val="22"/>
          <w:lang w:val="ru-RU"/>
        </w:rPr>
      </w:pPr>
    </w:p>
    <w:p w:rsidR="003F673D" w:rsidRPr="00C16254" w:rsidRDefault="003F673D" w:rsidP="003F673D">
      <w:pPr>
        <w:pStyle w:val="WW-"/>
        <w:spacing w:after="0" w:line="100" w:lineRule="atLeast"/>
        <w:jc w:val="center"/>
        <w:rPr>
          <w:rFonts w:ascii="Times New Roman" w:hAnsi="Times New Roman" w:cs="Times New Roman"/>
          <w:b/>
          <w:bCs/>
          <w:color w:val="000000"/>
          <w:sz w:val="22"/>
          <w:szCs w:val="22"/>
        </w:rPr>
      </w:pPr>
      <w:r w:rsidRPr="00C16254">
        <w:rPr>
          <w:rFonts w:ascii="Times New Roman" w:hAnsi="Times New Roman" w:cs="Times New Roman"/>
          <w:b/>
          <w:bCs/>
          <w:color w:val="000000"/>
          <w:sz w:val="22"/>
          <w:szCs w:val="22"/>
        </w:rPr>
        <w:t>1. Общие требования безопасности</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1.1. Проведени</w:t>
      </w:r>
      <w:r w:rsidRPr="00C16254">
        <w:rPr>
          <w:rFonts w:ascii="Times New Roman" w:hAnsi="Times New Roman" w:cs="Times New Roman"/>
          <w:color w:val="000000"/>
          <w:sz w:val="22"/>
          <w:szCs w:val="22"/>
          <w:lang w:val="ru-RU"/>
        </w:rPr>
        <w:t>е</w:t>
      </w:r>
      <w:r w:rsidRPr="00C16254">
        <w:rPr>
          <w:rFonts w:ascii="Times New Roman" w:hAnsi="Times New Roman" w:cs="Times New Roman"/>
          <w:color w:val="000000"/>
          <w:sz w:val="22"/>
          <w:szCs w:val="22"/>
        </w:rPr>
        <w:t xml:space="preserve"> мероприятий, связанных с движением по дорогам, необходимостью перехода проезжей части разрешается только по письменному приказу руководителя учреждения, с регистрацией в журнале выхода воспитанников за пределы ДОУ. </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1.2. Детей должны сопровождать не менее двух взрослых, заранее прошедших  инструктаж у руководителя учреждения о мерах безопасности на дороге,  с записью в журнале регистрации инструктажа.</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1.3. 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3F673D" w:rsidRPr="00C16254" w:rsidRDefault="003F673D" w:rsidP="003F673D">
      <w:pPr>
        <w:pStyle w:val="WW-"/>
        <w:spacing w:after="0" w:line="100" w:lineRule="atLeast"/>
        <w:jc w:val="both"/>
        <w:rPr>
          <w:sz w:val="22"/>
          <w:szCs w:val="22"/>
        </w:rPr>
      </w:pPr>
    </w:p>
    <w:p w:rsidR="003F673D" w:rsidRPr="00C16254" w:rsidRDefault="003F673D" w:rsidP="003F673D">
      <w:pPr>
        <w:pStyle w:val="WW-"/>
        <w:spacing w:after="0" w:line="100" w:lineRule="atLeast"/>
        <w:jc w:val="center"/>
        <w:rPr>
          <w:rFonts w:ascii="Times New Roman" w:hAnsi="Times New Roman" w:cs="Times New Roman"/>
          <w:b/>
          <w:bCs/>
          <w:color w:val="000000"/>
          <w:sz w:val="22"/>
          <w:szCs w:val="22"/>
        </w:rPr>
      </w:pPr>
      <w:r w:rsidRPr="00C16254">
        <w:rPr>
          <w:rFonts w:ascii="Times New Roman" w:hAnsi="Times New Roman" w:cs="Times New Roman"/>
          <w:b/>
          <w:bCs/>
          <w:color w:val="000000"/>
          <w:sz w:val="22"/>
          <w:szCs w:val="22"/>
        </w:rPr>
        <w:t>2.    Требования безопасности при организации и построении групп детей для следования</w:t>
      </w:r>
      <w:r w:rsidR="006E172E">
        <w:rPr>
          <w:rFonts w:ascii="Times New Roman" w:hAnsi="Times New Roman" w:cs="Times New Roman"/>
          <w:b/>
          <w:bCs/>
          <w:color w:val="000000"/>
          <w:sz w:val="22"/>
          <w:szCs w:val="22"/>
          <w:lang w:val="ru-RU"/>
        </w:rPr>
        <w:br/>
      </w:r>
      <w:r w:rsidRPr="00C16254">
        <w:rPr>
          <w:rFonts w:ascii="Times New Roman" w:hAnsi="Times New Roman" w:cs="Times New Roman"/>
          <w:b/>
          <w:bCs/>
          <w:color w:val="000000"/>
          <w:sz w:val="22"/>
          <w:szCs w:val="22"/>
        </w:rPr>
        <w:t xml:space="preserve"> по дорогам</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2.1. Во время прогулок, связанных с необходимостью перехода проезжей части, детей должны сопровождать не менее двух взрослых, заранее прошедших  инструктаж о мерах безопасности на дороге. Затем взрослые проводят инструктаж детей.</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2.2. Из числа сопровождающих назначается старший (ответственный), который возглавляет колонну. Второй сопровождающий замыкает колонну.</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2.3. Перед началом движения дети строятся в колонну по два человека и держат друг друга за руки. Желательно, чтобы в руках у детей не было никаких предметов или игрушек.</w:t>
      </w:r>
    </w:p>
    <w:p w:rsidR="003F673D" w:rsidRPr="00C16254" w:rsidRDefault="003F673D" w:rsidP="003F673D">
      <w:pPr>
        <w:pStyle w:val="WW-"/>
        <w:spacing w:after="0" w:line="100" w:lineRule="atLeast"/>
        <w:jc w:val="both"/>
        <w:rPr>
          <w:rFonts w:ascii="Times New Roman" w:hAnsi="Times New Roman" w:cs="Times New Roman"/>
          <w:sz w:val="22"/>
          <w:szCs w:val="22"/>
        </w:rPr>
      </w:pPr>
      <w:r w:rsidRPr="00C16254">
        <w:rPr>
          <w:rFonts w:ascii="Times New Roman" w:hAnsi="Times New Roman" w:cs="Times New Roman"/>
          <w:color w:val="000000"/>
          <w:sz w:val="22"/>
          <w:szCs w:val="22"/>
        </w:rPr>
        <w:tab/>
        <w:t>2.4. Сопровождающие должны иметь при себе красные флажки</w:t>
      </w:r>
      <w:r w:rsidRPr="00C16254">
        <w:rPr>
          <w:rFonts w:ascii="Times New Roman" w:hAnsi="Times New Roman" w:cs="Times New Roman"/>
          <w:sz w:val="22"/>
          <w:szCs w:val="22"/>
        </w:rPr>
        <w:t>.</w:t>
      </w:r>
    </w:p>
    <w:p w:rsidR="003F673D" w:rsidRPr="00C16254" w:rsidRDefault="003F673D" w:rsidP="003F673D">
      <w:pPr>
        <w:pStyle w:val="WW-"/>
        <w:spacing w:after="0" w:line="100" w:lineRule="atLeast"/>
        <w:ind w:firstLine="72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2.5. В населенных пунктах колонна детей движется шагом только в светлое время суток по тротуарам и пешеходным дорожкам, придерживаясь правой стороны.</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2.6. При отсутствии тротуаров и пешеходных дорожек разрешается движение колонны по левой обочине дороги навстречу транспорту только в светлое время суток.</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2.7. При движении по загородным дорогам сопровождающие в голове колонны и в ее конце идут с красным флажком.</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 xml:space="preserve">2.8. Выбирать маршрут следует таким образом, чтобы он имел как можно меньше переходов через проезжую часть. </w:t>
      </w:r>
    </w:p>
    <w:p w:rsidR="003F673D" w:rsidRPr="00C16254" w:rsidRDefault="003F673D" w:rsidP="003F673D">
      <w:pPr>
        <w:pStyle w:val="WW-"/>
        <w:keepNext/>
        <w:shd w:val="clear" w:color="auto" w:fill="FFFFFF"/>
        <w:tabs>
          <w:tab w:val="left" w:pos="851"/>
          <w:tab w:val="left" w:pos="5954"/>
        </w:tabs>
        <w:spacing w:after="0" w:line="100" w:lineRule="atLeast"/>
        <w:ind w:firstLine="567"/>
        <w:jc w:val="both"/>
        <w:rPr>
          <w:color w:val="000000"/>
          <w:sz w:val="22"/>
          <w:szCs w:val="22"/>
        </w:rPr>
      </w:pPr>
    </w:p>
    <w:p w:rsidR="003F673D" w:rsidRPr="00C16254" w:rsidRDefault="003F673D" w:rsidP="003F673D">
      <w:pPr>
        <w:pStyle w:val="WW-"/>
        <w:spacing w:after="0" w:line="100" w:lineRule="atLeast"/>
        <w:jc w:val="center"/>
        <w:rPr>
          <w:rFonts w:ascii="Times New Roman" w:hAnsi="Times New Roman" w:cs="Times New Roman"/>
          <w:b/>
          <w:bCs/>
          <w:color w:val="000000"/>
          <w:sz w:val="22"/>
          <w:szCs w:val="22"/>
        </w:rPr>
      </w:pPr>
      <w:r w:rsidRPr="00C16254">
        <w:rPr>
          <w:rFonts w:ascii="Times New Roman" w:hAnsi="Times New Roman" w:cs="Times New Roman"/>
          <w:b/>
          <w:bCs/>
          <w:color w:val="000000"/>
          <w:sz w:val="22"/>
          <w:szCs w:val="22"/>
        </w:rPr>
        <w:t>3.    Требования безопасности при переходе проезжей части</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3.1. Перед началом перехода необходимо остановить направляющую пару, чтобы колонна сгруппировалась.</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3.2. Переходить проезжую часть разрешается только в местах, обозначенных разметкой или дорожным знаком 5.16.1 - 5.16.2 «Пешеходный переход», а если их нет, то на перекрестке по линии тротуаров.</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3.4. На регулируемых перекрестках можно начинать переход только по разрешающему сигналу светофора или регулировщика, предварительно убедившись в том, что весь транспорт остановился.</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3.5. Вне населенных пунктов при отсутствии обозначенных пешеходных переходов дорогу следует переходить только под прямым углом к проезжей части и в местах, где она хорошо просматривается в обе стороны при условии отсутствия приближающегося транспорта Переход дороги в зоне ограниченной видимости запрещен.</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3.6. Перед началом перехода сопровождающий должен выйти на проезжую часть с поднятым флажком, чтобы привлечь внимание водителей и только после этого, убедившись, что все автомобили остановились, можно начинать переход группы детей.</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lastRenderedPageBreak/>
        <w:tab/>
        <w:t>3.7. Если группа не успела закончить переход к моменту появления транспорта на близком расстоянии, сопровождающий предупреждает водителя поднятием красного флажка, становясь лицом к движению транспорта.</w:t>
      </w:r>
    </w:p>
    <w:p w:rsidR="003F673D" w:rsidRPr="006E172E" w:rsidRDefault="003F673D" w:rsidP="006E172E">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ab/>
        <w:t>3.8. При переключении сигнала светофора на запрещающий группа детей</w:t>
      </w:r>
      <w:r>
        <w:rPr>
          <w:rFonts w:ascii="Times New Roman" w:hAnsi="Times New Roman" w:cs="Times New Roman"/>
          <w:color w:val="000000"/>
          <w:sz w:val="22"/>
          <w:szCs w:val="22"/>
          <w:lang w:val="ru-RU"/>
        </w:rPr>
        <w:t xml:space="preserve"> </w:t>
      </w:r>
      <w:r w:rsidRPr="00C16254">
        <w:rPr>
          <w:rFonts w:ascii="Times New Roman" w:hAnsi="Times New Roman" w:cs="Times New Roman"/>
          <w:color w:val="000000"/>
          <w:sz w:val="22"/>
          <w:szCs w:val="22"/>
        </w:rPr>
        <w:t>должна закончить переход проезжей части. Сопровождающий должен подать знак флажком водителям транспортных средств (пункт 14.4 ПДД).</w:t>
      </w:r>
    </w:p>
    <w:p w:rsidR="003F673D" w:rsidRPr="00C16254" w:rsidRDefault="003F673D" w:rsidP="003F673D">
      <w:pPr>
        <w:pStyle w:val="WW-"/>
        <w:keepNext/>
        <w:spacing w:before="240" w:after="60" w:line="100" w:lineRule="atLeast"/>
        <w:jc w:val="center"/>
        <w:rPr>
          <w:rFonts w:ascii="Times New Roman" w:hAnsi="Times New Roman" w:cs="Times New Roman"/>
          <w:b/>
          <w:bCs/>
          <w:color w:val="000000"/>
          <w:sz w:val="22"/>
          <w:szCs w:val="22"/>
          <w:lang w:val="ru-RU"/>
        </w:rPr>
      </w:pPr>
      <w:r w:rsidRPr="00C16254">
        <w:rPr>
          <w:rFonts w:ascii="Times New Roman" w:hAnsi="Times New Roman" w:cs="Times New Roman"/>
          <w:b/>
          <w:bCs/>
          <w:color w:val="000000"/>
          <w:sz w:val="22"/>
          <w:szCs w:val="22"/>
          <w:lang w:val="ru-RU"/>
        </w:rPr>
        <w:t>4. Требования безопасности в аварийных ситуациях</w:t>
      </w:r>
    </w:p>
    <w:p w:rsidR="003F673D" w:rsidRPr="00BF5097" w:rsidRDefault="003F673D" w:rsidP="003F673D">
      <w:pPr>
        <w:pStyle w:val="WW-"/>
        <w:numPr>
          <w:ilvl w:val="1"/>
          <w:numId w:val="5"/>
        </w:numPr>
        <w:spacing w:after="0" w:line="100" w:lineRule="atLeast"/>
        <w:ind w:left="0" w:firstLine="705"/>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lang w:val="ru-RU"/>
        </w:rPr>
        <w:t>При возникновении ситуаций, которые могут привести к авариям или несчастным случаям необходимо:</w:t>
      </w:r>
    </w:p>
    <w:p w:rsidR="003F673D" w:rsidRPr="00BF5097" w:rsidRDefault="003F673D" w:rsidP="003F673D">
      <w:pPr>
        <w:pStyle w:val="WW-"/>
        <w:spacing w:after="0" w:line="100" w:lineRule="atLeast"/>
        <w:jc w:val="both"/>
        <w:rPr>
          <w:rFonts w:ascii="Times New Roman" w:hAnsi="Times New Roman" w:cs="Times New Roman"/>
          <w:color w:val="000000"/>
          <w:sz w:val="22"/>
          <w:szCs w:val="22"/>
          <w:lang w:val="ru-RU"/>
        </w:rPr>
      </w:pPr>
      <w:r w:rsidRPr="00BF5097">
        <w:rPr>
          <w:rFonts w:ascii="Times New Roman" w:hAnsi="Times New Roman" w:cs="Times New Roman"/>
          <w:color w:val="000000"/>
          <w:sz w:val="22"/>
          <w:szCs w:val="22"/>
          <w:lang w:val="ru-RU"/>
        </w:rPr>
        <w:t>-</w:t>
      </w:r>
      <w:r>
        <w:rPr>
          <w:rFonts w:ascii="Times New Roman" w:hAnsi="Times New Roman" w:cs="Times New Roman"/>
          <w:color w:val="000000"/>
          <w:sz w:val="22"/>
          <w:szCs w:val="22"/>
          <w:lang w:val="ru-RU"/>
        </w:rPr>
        <w:t xml:space="preserve">  </w:t>
      </w:r>
      <w:r w:rsidRPr="00BF5097">
        <w:rPr>
          <w:rFonts w:ascii="Times New Roman" w:hAnsi="Times New Roman" w:cs="Times New Roman"/>
          <w:color w:val="000000"/>
          <w:sz w:val="22"/>
          <w:szCs w:val="22"/>
          <w:lang w:val="ru-RU"/>
        </w:rPr>
        <w:t>немедленно прекратить движение и известить руководителя учреждения;</w:t>
      </w:r>
    </w:p>
    <w:p w:rsidR="003F673D" w:rsidRPr="00C16254" w:rsidRDefault="003F673D" w:rsidP="003F673D">
      <w:pPr>
        <w:pStyle w:val="WW-"/>
        <w:spacing w:after="0" w:line="100" w:lineRule="atLeast"/>
        <w:ind w:left="-30" w:hanging="30"/>
        <w:jc w:val="both"/>
        <w:rPr>
          <w:rFonts w:ascii="Times New Roman" w:hAnsi="Times New Roman" w:cs="Times New Roman"/>
          <w:color w:val="000000"/>
          <w:sz w:val="22"/>
          <w:szCs w:val="22"/>
          <w:lang w:val="ru-RU"/>
        </w:rPr>
      </w:pPr>
      <w:r>
        <w:rPr>
          <w:rFonts w:ascii="Times New Roman" w:hAnsi="Times New Roman" w:cs="Times New Roman"/>
          <w:color w:val="000000"/>
          <w:sz w:val="22"/>
          <w:szCs w:val="22"/>
          <w:lang w:val="ru-RU"/>
        </w:rPr>
        <w:t xml:space="preserve"> - </w:t>
      </w:r>
      <w:r w:rsidRPr="00C16254">
        <w:rPr>
          <w:rFonts w:ascii="Times New Roman" w:hAnsi="Times New Roman" w:cs="Times New Roman"/>
          <w:color w:val="000000"/>
          <w:sz w:val="22"/>
          <w:szCs w:val="22"/>
          <w:lang w:val="ru-RU"/>
        </w:rPr>
        <w:t>под руководством сопровождающих взрослых оперативно принять меры по устранению причин, которые могут привести к несчастным случаям;</w:t>
      </w:r>
    </w:p>
    <w:p w:rsidR="003F673D" w:rsidRPr="00C16254" w:rsidRDefault="003F673D" w:rsidP="003F673D">
      <w:pPr>
        <w:pStyle w:val="WW-"/>
        <w:spacing w:after="0" w:line="100" w:lineRule="atLeast"/>
        <w:ind w:left="690" w:hanging="30"/>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lang w:val="ru-RU"/>
        </w:rPr>
        <w:t>4.2. При несчастном случае:</w:t>
      </w:r>
    </w:p>
    <w:p w:rsidR="003F673D" w:rsidRPr="00C16254" w:rsidRDefault="003F673D" w:rsidP="003F673D">
      <w:pPr>
        <w:pStyle w:val="WW-"/>
        <w:spacing w:after="0" w:line="100" w:lineRule="atLeast"/>
        <w:ind w:left="15" w:hanging="30"/>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lang w:val="ru-RU"/>
        </w:rPr>
        <w:t xml:space="preserve">          4.2.1.  Немедленно организовать первую помощь пострадавшему и при необходимости доставку его в медицинскую организацию. </w:t>
      </w:r>
    </w:p>
    <w:p w:rsidR="003F673D" w:rsidRPr="00C16254" w:rsidRDefault="003F673D" w:rsidP="003F673D">
      <w:pPr>
        <w:pStyle w:val="WW-"/>
        <w:spacing w:after="0" w:line="100" w:lineRule="atLeast"/>
        <w:ind w:left="690" w:hanging="30"/>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lang w:val="ru-RU"/>
        </w:rPr>
        <w:t>4.2.2. Сообщить о случившемся администрации ДОУ и родителям пострадавшего.</w:t>
      </w:r>
    </w:p>
    <w:p w:rsidR="003F673D" w:rsidRPr="00C16254" w:rsidRDefault="003F673D" w:rsidP="003F673D">
      <w:pPr>
        <w:pStyle w:val="WW-"/>
        <w:spacing w:after="0" w:line="100" w:lineRule="atLeast"/>
        <w:ind w:firstLine="705"/>
        <w:jc w:val="both"/>
        <w:rPr>
          <w:rFonts w:ascii="Times New Roman" w:hAnsi="Times New Roman" w:cs="Times New Roman"/>
          <w:color w:val="000000"/>
          <w:sz w:val="22"/>
          <w:szCs w:val="22"/>
          <w:lang w:val="ru-RU"/>
        </w:rPr>
      </w:pPr>
    </w:p>
    <w:p w:rsidR="003F673D" w:rsidRPr="00C16254" w:rsidRDefault="003F673D" w:rsidP="003F673D">
      <w:pPr>
        <w:pStyle w:val="WW-"/>
        <w:tabs>
          <w:tab w:val="left" w:pos="1215"/>
        </w:tabs>
        <w:spacing w:after="0" w:line="100" w:lineRule="atLeast"/>
        <w:ind w:hanging="15"/>
        <w:jc w:val="center"/>
        <w:rPr>
          <w:rFonts w:ascii="Times New Roman" w:hAnsi="Times New Roman" w:cs="Times New Roman"/>
          <w:b/>
          <w:bCs/>
          <w:color w:val="000000"/>
          <w:sz w:val="22"/>
          <w:szCs w:val="22"/>
          <w:lang w:val="ru-RU"/>
        </w:rPr>
      </w:pPr>
      <w:r w:rsidRPr="00C16254">
        <w:rPr>
          <w:rFonts w:ascii="Times New Roman" w:hAnsi="Times New Roman" w:cs="Times New Roman"/>
          <w:b/>
          <w:bCs/>
          <w:color w:val="000000"/>
          <w:sz w:val="22"/>
          <w:szCs w:val="22"/>
          <w:lang w:val="ru-RU"/>
        </w:rPr>
        <w:t>5.  Требования охраны труда по окончании работы.</w:t>
      </w:r>
    </w:p>
    <w:p w:rsidR="003F673D" w:rsidRPr="00C16254" w:rsidRDefault="003F673D" w:rsidP="003F673D">
      <w:pPr>
        <w:pStyle w:val="WW-"/>
        <w:numPr>
          <w:ilvl w:val="1"/>
          <w:numId w:val="6"/>
        </w:numPr>
        <w:tabs>
          <w:tab w:val="left" w:pos="1215"/>
        </w:tabs>
        <w:spacing w:after="0" w:line="100" w:lineRule="atLeast"/>
        <w:ind w:left="0" w:firstLine="705"/>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lang w:val="ru-RU"/>
        </w:rPr>
        <w:t>Проверить по списку наличие детей в группе.</w:t>
      </w:r>
    </w:p>
    <w:p w:rsidR="003F673D" w:rsidRPr="00C16254" w:rsidRDefault="003F673D" w:rsidP="003F673D">
      <w:pPr>
        <w:pStyle w:val="WW-"/>
        <w:numPr>
          <w:ilvl w:val="1"/>
          <w:numId w:val="6"/>
        </w:numPr>
        <w:tabs>
          <w:tab w:val="left" w:pos="1215"/>
        </w:tabs>
        <w:spacing w:after="0" w:line="100" w:lineRule="atLeast"/>
        <w:ind w:left="0" w:firstLine="705"/>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lang w:val="ru-RU"/>
        </w:rPr>
        <w:t>Указать время прибытия в журнале выхода воспитанников за пределы ДОУ.</w:t>
      </w:r>
    </w:p>
    <w:p w:rsidR="003F673D" w:rsidRPr="00C16254" w:rsidRDefault="003F673D" w:rsidP="003F673D">
      <w:pPr>
        <w:pStyle w:val="WW-"/>
        <w:numPr>
          <w:ilvl w:val="1"/>
          <w:numId w:val="6"/>
        </w:numPr>
        <w:tabs>
          <w:tab w:val="left" w:pos="1245"/>
        </w:tabs>
        <w:spacing w:after="0" w:line="100" w:lineRule="atLeast"/>
        <w:ind w:left="0" w:firstLine="705"/>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lang w:val="ru-RU"/>
        </w:rPr>
        <w:t>Доложить администрации учреждения о прибытии воспитанников.</w:t>
      </w:r>
    </w:p>
    <w:p w:rsidR="003F673D" w:rsidRPr="002F44F8" w:rsidRDefault="003F673D" w:rsidP="003F673D">
      <w:pPr>
        <w:pStyle w:val="WW-"/>
        <w:spacing w:after="0" w:line="100" w:lineRule="atLeast"/>
        <w:rPr>
          <w:rFonts w:ascii="Times New Roman" w:hAnsi="Times New Roman" w:cs="Times New Roman"/>
          <w:sz w:val="22"/>
          <w:szCs w:val="22"/>
          <w:lang w:val="ru-RU"/>
        </w:rPr>
      </w:pPr>
    </w:p>
    <w:p w:rsidR="003F673D" w:rsidRPr="00BF5097" w:rsidRDefault="003F673D" w:rsidP="003F673D">
      <w:pPr>
        <w:pStyle w:val="WW-"/>
        <w:spacing w:after="0" w:line="100" w:lineRule="atLeast"/>
        <w:rPr>
          <w:rFonts w:ascii="Times New Roman" w:hAnsi="Times New Roman" w:cs="Times New Roman"/>
          <w:sz w:val="22"/>
          <w:szCs w:val="22"/>
          <w:lang w:val="ru-RU"/>
        </w:rPr>
      </w:pPr>
    </w:p>
    <w:p w:rsidR="003F673D" w:rsidRPr="00C16254" w:rsidRDefault="003F673D" w:rsidP="003F673D">
      <w:pPr>
        <w:pStyle w:val="WW-"/>
        <w:spacing w:after="0" w:line="100" w:lineRule="atLeast"/>
        <w:jc w:val="center"/>
        <w:rPr>
          <w:rFonts w:ascii="Times New Roman" w:hAnsi="Times New Roman" w:cs="Times New Roman"/>
          <w:b/>
          <w:bCs/>
          <w:sz w:val="22"/>
          <w:szCs w:val="22"/>
        </w:rPr>
      </w:pPr>
      <w:r w:rsidRPr="00C16254">
        <w:rPr>
          <w:rFonts w:ascii="Times New Roman" w:hAnsi="Times New Roman" w:cs="Times New Roman"/>
          <w:b/>
          <w:bCs/>
          <w:sz w:val="22"/>
          <w:szCs w:val="22"/>
        </w:rPr>
        <w:t>ИНСТРУКЦИЯ</w:t>
      </w:r>
    </w:p>
    <w:p w:rsidR="003F673D" w:rsidRPr="00C16254" w:rsidRDefault="003F673D" w:rsidP="003F673D">
      <w:pPr>
        <w:pStyle w:val="WW-"/>
        <w:spacing w:after="0" w:line="100" w:lineRule="atLeast"/>
        <w:jc w:val="center"/>
        <w:rPr>
          <w:sz w:val="22"/>
          <w:szCs w:val="22"/>
        </w:rPr>
      </w:pPr>
      <w:r w:rsidRPr="00C16254">
        <w:rPr>
          <w:rFonts w:ascii="Times New Roman" w:hAnsi="Times New Roman" w:cs="Times New Roman"/>
          <w:b/>
          <w:bCs/>
          <w:sz w:val="22"/>
          <w:szCs w:val="22"/>
        </w:rPr>
        <w:t xml:space="preserve">ПО ОХРАНЕ ТРУДА </w:t>
      </w:r>
      <w:r w:rsidRPr="00C16254">
        <w:rPr>
          <w:rFonts w:ascii="Times New Roman" w:hAnsi="Times New Roman" w:cs="Times New Roman"/>
          <w:b/>
          <w:bCs/>
          <w:sz w:val="22"/>
          <w:szCs w:val="22"/>
          <w:lang w:val="ru-RU"/>
        </w:rPr>
        <w:t>_</w:t>
      </w:r>
    </w:p>
    <w:p w:rsidR="003F673D" w:rsidRPr="006E172E" w:rsidRDefault="003F673D" w:rsidP="006E172E">
      <w:pPr>
        <w:pStyle w:val="WW-"/>
        <w:keepNext/>
        <w:spacing w:after="0" w:line="100" w:lineRule="atLeast"/>
        <w:jc w:val="center"/>
        <w:rPr>
          <w:rFonts w:ascii="Times New Roman" w:hAnsi="Times New Roman" w:cs="Times New Roman"/>
          <w:b/>
          <w:bCs/>
          <w:iCs/>
          <w:sz w:val="22"/>
          <w:szCs w:val="22"/>
        </w:rPr>
      </w:pPr>
      <w:r w:rsidRPr="00C16254">
        <w:rPr>
          <w:rFonts w:ascii="Times New Roman" w:hAnsi="Times New Roman" w:cs="Times New Roman"/>
          <w:b/>
          <w:bCs/>
          <w:iCs/>
          <w:sz w:val="22"/>
          <w:szCs w:val="22"/>
        </w:rPr>
        <w:t>при проведении мероприятий, связанных с перевозкой дошкольников автомобильным транспортом</w:t>
      </w:r>
    </w:p>
    <w:p w:rsidR="003F673D" w:rsidRPr="00C16254" w:rsidRDefault="003F673D" w:rsidP="003F673D">
      <w:pPr>
        <w:pStyle w:val="WW-"/>
        <w:keepNext/>
        <w:spacing w:before="240" w:after="60" w:line="100" w:lineRule="atLeast"/>
        <w:jc w:val="center"/>
        <w:rPr>
          <w:rFonts w:ascii="Times New Roman" w:hAnsi="Times New Roman" w:cs="Times New Roman"/>
          <w:b/>
          <w:bCs/>
          <w:sz w:val="22"/>
          <w:szCs w:val="22"/>
        </w:rPr>
      </w:pPr>
      <w:r w:rsidRPr="00C16254">
        <w:rPr>
          <w:rFonts w:ascii="Times New Roman" w:hAnsi="Times New Roman" w:cs="Times New Roman"/>
          <w:b/>
          <w:bCs/>
          <w:sz w:val="22"/>
          <w:szCs w:val="22"/>
        </w:rPr>
        <w:t>1. Общие требования безопасности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1.1. К перевозке </w:t>
      </w:r>
      <w:r w:rsidRPr="00C16254">
        <w:rPr>
          <w:rFonts w:ascii="Times New Roman" w:hAnsi="Times New Roman" w:cs="Times New Roman"/>
          <w:color w:val="000000"/>
          <w:sz w:val="22"/>
          <w:szCs w:val="22"/>
          <w:lang w:val="ru-RU"/>
        </w:rPr>
        <w:t xml:space="preserve">дошкольников </w:t>
      </w:r>
      <w:r w:rsidRPr="00C16254">
        <w:rPr>
          <w:rFonts w:ascii="Times New Roman" w:hAnsi="Times New Roman" w:cs="Times New Roman"/>
          <w:color w:val="000000"/>
          <w:sz w:val="22"/>
          <w:szCs w:val="22"/>
        </w:rPr>
        <w:t>автомобильным транспортом допускаются лица, прошедшие инструктаж по охране труда, предрейсовый медицинский осмотр, не имеющие против</w:t>
      </w:r>
      <w:r>
        <w:rPr>
          <w:rFonts w:ascii="Times New Roman" w:hAnsi="Times New Roman" w:cs="Times New Roman"/>
          <w:color w:val="000000"/>
          <w:sz w:val="22"/>
          <w:szCs w:val="22"/>
        </w:rPr>
        <w:t>опоказаний по состоянию здоровь</w:t>
      </w:r>
      <w:r>
        <w:rPr>
          <w:rFonts w:ascii="Times New Roman" w:hAnsi="Times New Roman" w:cs="Times New Roman"/>
          <w:color w:val="000000"/>
          <w:sz w:val="22"/>
          <w:szCs w:val="22"/>
          <w:lang w:val="ru-RU"/>
        </w:rPr>
        <w:t>я</w:t>
      </w:r>
      <w:r w:rsidRPr="00C16254">
        <w:rPr>
          <w:rFonts w:ascii="Times New Roman" w:hAnsi="Times New Roman" w:cs="Times New Roman"/>
          <w:color w:val="000000"/>
          <w:sz w:val="22"/>
          <w:szCs w:val="22"/>
        </w:rPr>
        <w:t>, имеющие непрерывный стаж работы в качестве водителя не менее трех последних лет.</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1.2</w:t>
      </w:r>
      <w:r w:rsidRPr="00C16254">
        <w:rPr>
          <w:rFonts w:ascii="Times New Roman" w:hAnsi="Times New Roman" w:cs="Times New Roman"/>
          <w:color w:val="000000"/>
          <w:sz w:val="22"/>
          <w:szCs w:val="22"/>
          <w:lang w:val="ru-RU"/>
        </w:rPr>
        <w:t xml:space="preserve"> Воспитанников</w:t>
      </w:r>
      <w:r w:rsidRPr="00C16254">
        <w:rPr>
          <w:rFonts w:ascii="Times New Roman" w:hAnsi="Times New Roman" w:cs="Times New Roman"/>
          <w:color w:val="000000"/>
          <w:sz w:val="22"/>
          <w:szCs w:val="22"/>
        </w:rPr>
        <w:t xml:space="preserve"> при перевозке должны сопровождать двое взрослых.</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1.3.При перевозке </w:t>
      </w:r>
      <w:r w:rsidRPr="00C16254">
        <w:rPr>
          <w:rFonts w:ascii="Times New Roman" w:hAnsi="Times New Roman" w:cs="Times New Roman"/>
          <w:color w:val="000000"/>
          <w:sz w:val="22"/>
          <w:szCs w:val="22"/>
          <w:lang w:val="ru-RU"/>
        </w:rPr>
        <w:t xml:space="preserve">дошкольников </w:t>
      </w:r>
      <w:r w:rsidRPr="00C16254">
        <w:rPr>
          <w:rFonts w:ascii="Times New Roman" w:hAnsi="Times New Roman" w:cs="Times New Roman"/>
          <w:color w:val="000000"/>
          <w:sz w:val="22"/>
          <w:szCs w:val="22"/>
        </w:rPr>
        <w:t>автомобильным транспортом возможно воздействие следующих опасных факторов:</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травмирование проходящим транспортом при выходе на проезжую часть при посадке или высадке из автобуса;</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травмы при резком торможении автобуса;</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травмы в дорожно-транспортных происшествиях при нарушении правил дорожного движения или при эксплуатации технически неисправных транспортных средств.</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1.4. Автобус, предназначенный для перевозки воспитанников должен быть оборудован спереди и сзади предупреждающим знаком «Дети», а также огнетушителем и медаптечкой с набором необходимых медикаментов и перевязочных средств.</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1.5. В случае дорожно-транспортного происшествия с травмированием детей ответственный за перевозку сообщает с ближайшего пункта связи или с помощью проезжающих водителей о происшествии администрации учреждения, в органы ГИБДД и медицинское учреждение.</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1.6. При перевозке воспитанников соблюдать установленный порядок перевозки и правила личной гигиены.</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1.7.Лица,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3F673D" w:rsidRPr="00C16254" w:rsidRDefault="003F673D" w:rsidP="003F673D">
      <w:pPr>
        <w:pStyle w:val="WW-"/>
        <w:keepNext/>
        <w:spacing w:before="240" w:after="60" w:line="100" w:lineRule="atLeast"/>
        <w:jc w:val="center"/>
        <w:rPr>
          <w:rFonts w:ascii="Times New Roman" w:hAnsi="Times New Roman" w:cs="Times New Roman"/>
          <w:b/>
          <w:bCs/>
          <w:sz w:val="22"/>
          <w:szCs w:val="22"/>
        </w:rPr>
      </w:pPr>
      <w:r w:rsidRPr="00C16254">
        <w:rPr>
          <w:rFonts w:ascii="Times New Roman" w:hAnsi="Times New Roman" w:cs="Times New Roman"/>
          <w:b/>
          <w:bCs/>
          <w:color w:val="000000"/>
          <w:sz w:val="22"/>
          <w:szCs w:val="22"/>
        </w:rPr>
        <w:lastRenderedPageBreak/>
        <w:t>2. Требования безопасности перед началом перевозки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2.1. Перевозка </w:t>
      </w:r>
      <w:r w:rsidRPr="00C16254">
        <w:rPr>
          <w:rFonts w:ascii="Times New Roman" w:hAnsi="Times New Roman" w:cs="Times New Roman"/>
          <w:color w:val="000000"/>
          <w:sz w:val="22"/>
          <w:szCs w:val="22"/>
          <w:lang w:val="ru-RU"/>
        </w:rPr>
        <w:t>дошкольников</w:t>
      </w:r>
      <w:r w:rsidRPr="00C16254">
        <w:rPr>
          <w:rFonts w:ascii="Times New Roman" w:hAnsi="Times New Roman" w:cs="Times New Roman"/>
          <w:color w:val="000000"/>
          <w:sz w:val="22"/>
          <w:szCs w:val="22"/>
        </w:rPr>
        <w:t xml:space="preserve"> разрешается только по письменному приказу руководителя учреждения.</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2.2. Провести инструктаж воспитанников по правилам поведения во время перевозки.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2.3. Убедиться в технической исправности автобуса по путевому листку и путем внешнего осмотра.</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2.4. Проверить наличие на автобусе спереди и сзади предупреждающего знака «Дети», а также огнетушителя и медаптечки.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rPr>
        <w:t xml:space="preserve">2.5. </w:t>
      </w:r>
      <w:r w:rsidRPr="00C16254">
        <w:rPr>
          <w:rFonts w:ascii="Times New Roman" w:hAnsi="Times New Roman" w:cs="Times New Roman"/>
          <w:color w:val="000000"/>
          <w:sz w:val="22"/>
          <w:szCs w:val="22"/>
          <w:lang w:val="ru-RU"/>
        </w:rPr>
        <w:t xml:space="preserve">Воспитанникам </w:t>
      </w:r>
      <w:r w:rsidRPr="00C16254">
        <w:rPr>
          <w:rFonts w:ascii="Times New Roman" w:hAnsi="Times New Roman" w:cs="Times New Roman"/>
          <w:color w:val="000000"/>
          <w:sz w:val="22"/>
          <w:szCs w:val="22"/>
        </w:rPr>
        <w:t>следует ожидать подхода автобуса в определенном месте сбора;  спокойно, не торопясь, соблюдая дисциплину и порядок, собраться у места посадки;</w:t>
      </w:r>
      <w:r>
        <w:rPr>
          <w:rFonts w:ascii="Times New Roman" w:hAnsi="Times New Roman" w:cs="Times New Roman"/>
          <w:color w:val="000000"/>
          <w:sz w:val="22"/>
          <w:szCs w:val="22"/>
          <w:lang w:val="ru-RU"/>
        </w:rPr>
        <w:t xml:space="preserve"> </w:t>
      </w:r>
      <w:r w:rsidRPr="00C16254">
        <w:rPr>
          <w:rFonts w:ascii="Times New Roman" w:hAnsi="Times New Roman" w:cs="Times New Roman"/>
          <w:color w:val="000000"/>
          <w:sz w:val="22"/>
          <w:szCs w:val="22"/>
        </w:rPr>
        <w:t>не выходить навстречу приближающемуся автобусу;</w:t>
      </w:r>
      <w:r>
        <w:rPr>
          <w:rFonts w:ascii="Times New Roman" w:hAnsi="Times New Roman" w:cs="Times New Roman"/>
          <w:color w:val="000000"/>
          <w:sz w:val="22"/>
          <w:szCs w:val="22"/>
          <w:lang w:val="ru-RU"/>
        </w:rPr>
        <w:t xml:space="preserve"> </w:t>
      </w:r>
      <w:r w:rsidRPr="00C16254">
        <w:rPr>
          <w:rFonts w:ascii="Times New Roman" w:hAnsi="Times New Roman" w:cs="Times New Roman"/>
          <w:color w:val="000000"/>
          <w:sz w:val="22"/>
          <w:szCs w:val="22"/>
        </w:rPr>
        <w:t>по распоряжению сопровождающего произвести перекличку участников поездки</w:t>
      </w:r>
      <w:r w:rsidRPr="00C16254">
        <w:rPr>
          <w:rFonts w:ascii="Times New Roman" w:hAnsi="Times New Roman" w:cs="Times New Roman"/>
          <w:color w:val="000000"/>
          <w:sz w:val="22"/>
          <w:szCs w:val="22"/>
          <w:lang w:val="ru-RU"/>
        </w:rPr>
        <w:t>.</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2.5. Посадку воспитанников в автобус производить после полной его остановки со стороны тротуара или обочины дороги строго по количеству посадочных мест. Стоять в проходах между сидениями не разрешается.</w:t>
      </w:r>
    </w:p>
    <w:p w:rsidR="003F673D" w:rsidRPr="00C16254" w:rsidRDefault="003F673D" w:rsidP="003F673D">
      <w:pPr>
        <w:pStyle w:val="WW-"/>
        <w:keepNext/>
        <w:spacing w:before="240" w:after="60" w:line="100" w:lineRule="atLeast"/>
        <w:jc w:val="center"/>
        <w:rPr>
          <w:rFonts w:ascii="Times New Roman" w:hAnsi="Times New Roman" w:cs="Times New Roman"/>
          <w:b/>
          <w:bCs/>
          <w:color w:val="000000"/>
          <w:sz w:val="22"/>
          <w:szCs w:val="22"/>
        </w:rPr>
      </w:pPr>
      <w:r w:rsidRPr="00C16254">
        <w:rPr>
          <w:rFonts w:ascii="Times New Roman" w:hAnsi="Times New Roman" w:cs="Times New Roman"/>
          <w:b/>
          <w:bCs/>
          <w:color w:val="000000"/>
          <w:sz w:val="22"/>
          <w:szCs w:val="22"/>
        </w:rPr>
        <w:t>3. Требования безопасности во время перевозки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3.1. При перевозке </w:t>
      </w:r>
      <w:r w:rsidRPr="00C16254">
        <w:rPr>
          <w:rFonts w:ascii="Times New Roman" w:hAnsi="Times New Roman" w:cs="Times New Roman"/>
          <w:color w:val="000000"/>
          <w:sz w:val="22"/>
          <w:szCs w:val="22"/>
          <w:lang w:val="ru-RU"/>
        </w:rPr>
        <w:t xml:space="preserve">детям </w:t>
      </w:r>
      <w:r w:rsidRPr="00C16254">
        <w:rPr>
          <w:rFonts w:ascii="Times New Roman" w:hAnsi="Times New Roman" w:cs="Times New Roman"/>
          <w:color w:val="000000"/>
          <w:sz w:val="22"/>
          <w:szCs w:val="22"/>
        </w:rPr>
        <w:t>соблюдать дисциплину и выполнять все указания старших.</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3.2. Во время движения не разрешается стоять и ходить по салону автобуса, не высовываться из окна и не выставлять в окно руки.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3.3. Скорость движения автобуса при перевозке воспитанников не должна превышать 60 км/ч.</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3.4. Во избежание травм при резком торможении автобуса необходимо упираться ногами в пол кузова автобуса и руками держаться за поручень впереди расположенного сидения.</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3.5. Не разрешается перевозить воспитанников в темное время суток, в гололед, в условиях ограниченной видимости.</w:t>
      </w:r>
    </w:p>
    <w:p w:rsidR="003F673D" w:rsidRPr="00C16254" w:rsidRDefault="003F673D" w:rsidP="003F673D">
      <w:pPr>
        <w:pStyle w:val="WW-"/>
        <w:spacing w:after="0" w:line="100" w:lineRule="atLeast"/>
        <w:ind w:firstLine="360"/>
        <w:jc w:val="both"/>
        <w:rPr>
          <w:rFonts w:ascii="Times New Roman" w:hAnsi="Times New Roman" w:cs="Times New Roman"/>
          <w:b/>
          <w:bCs/>
          <w:color w:val="000000"/>
          <w:sz w:val="22"/>
          <w:szCs w:val="22"/>
        </w:rPr>
      </w:pPr>
      <w:r w:rsidRPr="00C16254">
        <w:rPr>
          <w:rFonts w:ascii="Times New Roman" w:hAnsi="Times New Roman" w:cs="Times New Roman"/>
          <w:color w:val="000000"/>
          <w:sz w:val="22"/>
          <w:szCs w:val="22"/>
        </w:rPr>
        <w:t>3.6. Перед неохраняемым железнодорожным переездом остановить автобус, убедиться в безопасности проезда через железную дорогу и затем продолжить движение.</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3.7.</w:t>
      </w:r>
      <w:r w:rsidRPr="00C16254">
        <w:rPr>
          <w:rFonts w:ascii="Times New Roman" w:hAnsi="Times New Roman" w:cs="Times New Roman"/>
          <w:color w:val="000000"/>
          <w:sz w:val="22"/>
          <w:szCs w:val="22"/>
          <w:lang w:val="ru-RU"/>
        </w:rPr>
        <w:t xml:space="preserve">Дошкольникам </w:t>
      </w:r>
      <w:r w:rsidRPr="00C16254">
        <w:rPr>
          <w:rFonts w:ascii="Times New Roman" w:hAnsi="Times New Roman" w:cs="Times New Roman"/>
          <w:color w:val="000000"/>
          <w:sz w:val="22"/>
          <w:szCs w:val="22"/>
        </w:rPr>
        <w:t>запрещается:</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загромождать проходы сумками и другими вещами;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вскакивать со своего места, отвлекать водителя разговорами и криком;</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создавать ложную панику.</w:t>
      </w:r>
    </w:p>
    <w:p w:rsidR="003F673D" w:rsidRPr="00C16254" w:rsidRDefault="003F673D" w:rsidP="003F673D">
      <w:pPr>
        <w:pStyle w:val="WW-"/>
        <w:spacing w:after="0" w:line="100" w:lineRule="atLeast"/>
        <w:ind w:firstLine="360"/>
        <w:jc w:val="both"/>
        <w:rPr>
          <w:sz w:val="22"/>
          <w:szCs w:val="22"/>
        </w:rPr>
      </w:pPr>
    </w:p>
    <w:p w:rsidR="003F673D" w:rsidRPr="00C16254" w:rsidRDefault="003F673D" w:rsidP="003F673D">
      <w:pPr>
        <w:pStyle w:val="WW-"/>
        <w:keepNext/>
        <w:spacing w:before="240" w:after="60" w:line="100" w:lineRule="atLeast"/>
        <w:jc w:val="center"/>
        <w:rPr>
          <w:rFonts w:ascii="Times New Roman" w:hAnsi="Times New Roman" w:cs="Times New Roman"/>
          <w:b/>
          <w:bCs/>
          <w:color w:val="000000"/>
          <w:sz w:val="22"/>
          <w:szCs w:val="22"/>
        </w:rPr>
      </w:pPr>
      <w:r w:rsidRPr="00C16254">
        <w:rPr>
          <w:rFonts w:ascii="Times New Roman" w:hAnsi="Times New Roman" w:cs="Times New Roman"/>
          <w:b/>
          <w:bCs/>
          <w:color w:val="000000"/>
          <w:sz w:val="22"/>
          <w:szCs w:val="22"/>
        </w:rPr>
        <w:t>4. Требования безопасности в аварийных ситуациях</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4.1. При появлении неисправности в работе двигателя и систем автобуса, принять вправо, съехать на обочину дороги и остановить автобус. Движение продолжать только после устранения возникшей неисправности.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4.2.  При возникновении аварийных ситуаций (технической поломки, пожара и т.п.) по указанию водителя и сопровождающего </w:t>
      </w:r>
      <w:r w:rsidRPr="00C16254">
        <w:rPr>
          <w:rFonts w:ascii="Times New Roman" w:hAnsi="Times New Roman" w:cs="Times New Roman"/>
          <w:color w:val="000000"/>
          <w:sz w:val="22"/>
          <w:szCs w:val="22"/>
          <w:lang w:val="ru-RU"/>
        </w:rPr>
        <w:t xml:space="preserve">дети </w:t>
      </w:r>
      <w:r w:rsidRPr="00C16254">
        <w:rPr>
          <w:rFonts w:ascii="Times New Roman" w:hAnsi="Times New Roman" w:cs="Times New Roman"/>
          <w:color w:val="000000"/>
          <w:sz w:val="22"/>
          <w:szCs w:val="22"/>
        </w:rPr>
        <w:t xml:space="preserve">должны быстро, без паники, покинуть автобус. </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4.3. При плохом самочувствии, внезапном заболевании или в случае травматизма </w:t>
      </w:r>
      <w:r w:rsidRPr="00C16254">
        <w:rPr>
          <w:rFonts w:ascii="Times New Roman" w:hAnsi="Times New Roman" w:cs="Times New Roman"/>
          <w:color w:val="000000"/>
          <w:sz w:val="22"/>
          <w:szCs w:val="22"/>
          <w:lang w:val="ru-RU"/>
        </w:rPr>
        <w:t xml:space="preserve">воспитанник </w:t>
      </w:r>
      <w:r w:rsidRPr="00C16254">
        <w:rPr>
          <w:rFonts w:ascii="Times New Roman" w:hAnsi="Times New Roman" w:cs="Times New Roman"/>
          <w:color w:val="000000"/>
          <w:sz w:val="22"/>
          <w:szCs w:val="22"/>
        </w:rPr>
        <w:t>обязан сообщить об этом сопровождающему.</w:t>
      </w:r>
    </w:p>
    <w:p w:rsidR="003F673D" w:rsidRPr="00C16254" w:rsidRDefault="003F673D" w:rsidP="003F673D">
      <w:pPr>
        <w:pStyle w:val="WW-"/>
        <w:spacing w:after="0" w:line="100" w:lineRule="atLeast"/>
        <w:ind w:firstLine="360"/>
        <w:jc w:val="both"/>
        <w:rPr>
          <w:rFonts w:ascii="Times New Roman" w:hAnsi="Times New Roman" w:cs="Times New Roman"/>
          <w:b/>
          <w:bCs/>
          <w:color w:val="000000"/>
          <w:sz w:val="22"/>
          <w:szCs w:val="22"/>
        </w:rPr>
      </w:pPr>
      <w:r w:rsidRPr="00C16254">
        <w:rPr>
          <w:rFonts w:ascii="Times New Roman" w:hAnsi="Times New Roman" w:cs="Times New Roman"/>
          <w:color w:val="000000"/>
          <w:sz w:val="22"/>
          <w:szCs w:val="22"/>
        </w:rPr>
        <w:t>4.4. При получении воспитанником травмы оказать первую помощь пострадавшему, при необходимости доставить его в ближайшее лечебное учреждение и сообщить об этом администрации учреждения.</w:t>
      </w:r>
      <w:r w:rsidRPr="00C16254">
        <w:rPr>
          <w:rFonts w:ascii="Times New Roman" w:hAnsi="Times New Roman" w:cs="Times New Roman"/>
          <w:b/>
          <w:bCs/>
          <w:color w:val="000000"/>
          <w:sz w:val="22"/>
          <w:szCs w:val="22"/>
        </w:rPr>
        <w:tab/>
      </w:r>
    </w:p>
    <w:p w:rsidR="003F673D" w:rsidRPr="00C16254" w:rsidRDefault="003F673D" w:rsidP="003F673D">
      <w:pPr>
        <w:pStyle w:val="WW-"/>
        <w:keepNext/>
        <w:spacing w:before="240" w:after="60" w:line="100" w:lineRule="atLeast"/>
        <w:jc w:val="center"/>
        <w:rPr>
          <w:rFonts w:ascii="Times New Roman" w:hAnsi="Times New Roman" w:cs="Times New Roman"/>
          <w:b/>
          <w:bCs/>
          <w:color w:val="000000"/>
          <w:sz w:val="22"/>
          <w:szCs w:val="22"/>
        </w:rPr>
      </w:pPr>
      <w:r w:rsidRPr="00C16254">
        <w:rPr>
          <w:rFonts w:ascii="Times New Roman" w:hAnsi="Times New Roman" w:cs="Times New Roman"/>
          <w:b/>
          <w:bCs/>
          <w:color w:val="000000"/>
          <w:sz w:val="22"/>
          <w:szCs w:val="22"/>
        </w:rPr>
        <w:t>5. Требования безопасности по окончании перевозки</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5.1. Съехать на обочину дороги или подъехать к тротуару и остановить автобус.</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5.2. </w:t>
      </w:r>
      <w:r w:rsidRPr="00C16254">
        <w:rPr>
          <w:rFonts w:ascii="Times New Roman" w:hAnsi="Times New Roman" w:cs="Times New Roman"/>
          <w:color w:val="000000"/>
          <w:sz w:val="22"/>
          <w:szCs w:val="22"/>
          <w:lang w:val="ru-RU"/>
        </w:rPr>
        <w:t xml:space="preserve">Детям </w:t>
      </w:r>
      <w:r w:rsidRPr="00C16254">
        <w:rPr>
          <w:rFonts w:ascii="Times New Roman" w:hAnsi="Times New Roman" w:cs="Times New Roman"/>
          <w:color w:val="000000"/>
          <w:sz w:val="22"/>
          <w:szCs w:val="22"/>
        </w:rPr>
        <w:t>выходить из автобуса только с разрешения старшего в сторону тротуара или обочины дороги. Запрещается выходить на проезжую часть и перебегать дорогу.</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5.3. Проверить по списку наличие воспитанников.</w:t>
      </w:r>
    </w:p>
    <w:p w:rsidR="003F673D" w:rsidRPr="00C16254" w:rsidRDefault="003F673D" w:rsidP="003F673D">
      <w:pPr>
        <w:pStyle w:val="WW-"/>
        <w:spacing w:after="0" w:line="100" w:lineRule="atLeast"/>
        <w:ind w:firstLine="360"/>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5.4. По окончании поездки </w:t>
      </w:r>
      <w:r w:rsidRPr="00C16254">
        <w:rPr>
          <w:rFonts w:ascii="Times New Roman" w:hAnsi="Times New Roman" w:cs="Times New Roman"/>
          <w:color w:val="000000"/>
          <w:sz w:val="22"/>
          <w:szCs w:val="22"/>
          <w:lang w:val="ru-RU"/>
        </w:rPr>
        <w:t xml:space="preserve">дети </w:t>
      </w:r>
      <w:r w:rsidRPr="00C16254">
        <w:rPr>
          <w:rFonts w:ascii="Times New Roman" w:hAnsi="Times New Roman" w:cs="Times New Roman"/>
          <w:color w:val="000000"/>
          <w:sz w:val="22"/>
          <w:szCs w:val="22"/>
        </w:rPr>
        <w:t xml:space="preserve"> обязаны:</w:t>
      </w:r>
    </w:p>
    <w:p w:rsidR="003F673D" w:rsidRPr="00C16254" w:rsidRDefault="003F673D" w:rsidP="003F673D">
      <w:pPr>
        <w:pStyle w:val="WW-"/>
        <w:spacing w:after="0" w:line="100" w:lineRule="atLeast"/>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rPr>
        <w:t>- после полной остановки автобуса и с разрешения сопровождающего спокойно, неторопясь выйти из транспортного средства</w:t>
      </w:r>
      <w:r w:rsidRPr="00C16254">
        <w:rPr>
          <w:rFonts w:ascii="Times New Roman" w:hAnsi="Times New Roman" w:cs="Times New Roman"/>
          <w:color w:val="000000"/>
          <w:sz w:val="22"/>
          <w:szCs w:val="22"/>
          <w:lang w:val="ru-RU"/>
        </w:rPr>
        <w:t>;</w:t>
      </w:r>
    </w:p>
    <w:p w:rsidR="003F673D" w:rsidRPr="00C16254" w:rsidRDefault="003F673D" w:rsidP="003F673D">
      <w:pPr>
        <w:pStyle w:val="WW-"/>
        <w:spacing w:after="0" w:line="100" w:lineRule="atLeast"/>
        <w:jc w:val="both"/>
        <w:rPr>
          <w:rFonts w:ascii="Times New Roman" w:hAnsi="Times New Roman" w:cs="Times New Roman"/>
          <w:color w:val="000000"/>
          <w:sz w:val="22"/>
          <w:szCs w:val="22"/>
          <w:lang w:val="ru-RU"/>
        </w:rPr>
      </w:pPr>
      <w:r w:rsidRPr="00C16254">
        <w:rPr>
          <w:rFonts w:ascii="Times New Roman" w:hAnsi="Times New Roman" w:cs="Times New Roman"/>
          <w:color w:val="000000"/>
          <w:sz w:val="22"/>
          <w:szCs w:val="22"/>
        </w:rPr>
        <w:t>- по распоряжению сопровождающего произвести перекличку участников поездки;</w:t>
      </w:r>
    </w:p>
    <w:p w:rsidR="003F673D" w:rsidRPr="00C16254" w:rsidRDefault="003F673D" w:rsidP="003F673D">
      <w:pPr>
        <w:pStyle w:val="WW-"/>
        <w:spacing w:after="0" w:line="100" w:lineRule="atLeast"/>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не покидать место высадки до отъезда автобуса.</w:t>
      </w:r>
    </w:p>
    <w:p w:rsidR="003F673D" w:rsidRPr="003F673D" w:rsidRDefault="003F673D" w:rsidP="003F673D">
      <w:pPr>
        <w:rPr>
          <w:b/>
          <w:bCs/>
          <w:color w:val="000000"/>
          <w:lang w:val="ru-RU"/>
        </w:rPr>
      </w:pPr>
    </w:p>
    <w:p w:rsidR="003F673D" w:rsidRPr="003F673D" w:rsidRDefault="003F673D" w:rsidP="006E172E">
      <w:pPr>
        <w:jc w:val="center"/>
        <w:rPr>
          <w:b/>
          <w:color w:val="000000"/>
          <w:sz w:val="28"/>
          <w:szCs w:val="28"/>
          <w:lang w:val="ru-RU"/>
        </w:rPr>
      </w:pPr>
      <w:r w:rsidRPr="003F673D">
        <w:rPr>
          <w:b/>
          <w:bCs/>
          <w:color w:val="000000"/>
          <w:sz w:val="28"/>
          <w:szCs w:val="28"/>
        </w:rPr>
        <w:lastRenderedPageBreak/>
        <w:t>IV</w:t>
      </w:r>
      <w:r w:rsidRPr="003F673D">
        <w:rPr>
          <w:bCs/>
          <w:color w:val="000000"/>
          <w:sz w:val="28"/>
          <w:szCs w:val="28"/>
          <w:lang w:val="ru-RU"/>
        </w:rPr>
        <w:t xml:space="preserve">.   </w:t>
      </w:r>
      <w:r w:rsidRPr="003F673D">
        <w:rPr>
          <w:b/>
          <w:color w:val="000000"/>
          <w:sz w:val="28"/>
          <w:szCs w:val="28"/>
          <w:lang w:val="ru-RU"/>
        </w:rPr>
        <w:t>Система работы педагогического коллектива по профилактике дорожно-транспортного травматизма.</w:t>
      </w:r>
    </w:p>
    <w:p w:rsidR="003F673D" w:rsidRPr="00C16254" w:rsidRDefault="003F673D" w:rsidP="003F673D">
      <w:pPr>
        <w:pStyle w:val="WW-"/>
        <w:spacing w:after="0" w:line="100" w:lineRule="atLeast"/>
        <w:jc w:val="center"/>
        <w:rPr>
          <w:rFonts w:ascii="Times New Roman" w:hAnsi="Times New Roman" w:cs="Times New Roman"/>
          <w:b/>
          <w:bCs/>
          <w:sz w:val="22"/>
          <w:szCs w:val="22"/>
          <w:lang w:val="ru-RU"/>
        </w:rPr>
      </w:pPr>
    </w:p>
    <w:p w:rsidR="003F673D" w:rsidRPr="003F673D" w:rsidRDefault="003F673D" w:rsidP="003F673D">
      <w:pPr>
        <w:jc w:val="center"/>
        <w:rPr>
          <w:rStyle w:val="a8"/>
          <w:color w:val="000000"/>
          <w:lang w:val="ru-RU"/>
        </w:rPr>
      </w:pPr>
      <w:r w:rsidRPr="003F673D">
        <w:rPr>
          <w:rStyle w:val="a8"/>
          <w:color w:val="000000"/>
          <w:lang w:val="ru-RU"/>
        </w:rPr>
        <w:t>4.1.Организационно-педагогические условия, способствующие эффективной организации педагогического процесса.</w:t>
      </w:r>
    </w:p>
    <w:p w:rsidR="003F673D" w:rsidRPr="003F673D" w:rsidRDefault="003F673D" w:rsidP="003F673D">
      <w:pPr>
        <w:ind w:firstLine="567"/>
        <w:jc w:val="both"/>
        <w:rPr>
          <w:color w:val="000000"/>
          <w:lang w:val="ru-RU"/>
        </w:rPr>
      </w:pPr>
      <w:r w:rsidRPr="003F673D">
        <w:rPr>
          <w:color w:val="000000"/>
          <w:lang w:val="ru-RU"/>
        </w:rPr>
        <w:t xml:space="preserve">К организационно-педагогическим условиям, </w:t>
      </w:r>
      <w:proofErr w:type="gramStart"/>
      <w:r w:rsidRPr="003F673D">
        <w:rPr>
          <w:color w:val="000000"/>
          <w:lang w:val="ru-RU"/>
        </w:rPr>
        <w:t>способствующих</w:t>
      </w:r>
      <w:proofErr w:type="gramEnd"/>
      <w:r w:rsidRPr="003F673D">
        <w:rPr>
          <w:color w:val="000000"/>
          <w:lang w:val="ru-RU"/>
        </w:rPr>
        <w:t xml:space="preserve"> эффективной организации педагогического процесса относятся:</w:t>
      </w:r>
    </w:p>
    <w:p w:rsidR="003F673D" w:rsidRPr="003F673D" w:rsidRDefault="003F673D" w:rsidP="003F673D">
      <w:pPr>
        <w:widowControl/>
        <w:numPr>
          <w:ilvl w:val="0"/>
          <w:numId w:val="36"/>
        </w:numPr>
        <w:autoSpaceDE/>
        <w:autoSpaceDN/>
        <w:ind w:left="0" w:firstLine="567"/>
        <w:jc w:val="both"/>
        <w:rPr>
          <w:color w:val="000000"/>
          <w:lang w:val="ru-RU"/>
        </w:rPr>
      </w:pPr>
      <w:r w:rsidRPr="003F673D">
        <w:rPr>
          <w:color w:val="000000"/>
          <w:lang w:val="ru-RU"/>
        </w:rPr>
        <w:t>создание и организация системы непрерывной подготовки дошкольников к безопасному поведению на дорогах;</w:t>
      </w:r>
    </w:p>
    <w:p w:rsidR="003F673D" w:rsidRPr="003F673D" w:rsidRDefault="003F673D" w:rsidP="003F673D">
      <w:pPr>
        <w:widowControl/>
        <w:numPr>
          <w:ilvl w:val="0"/>
          <w:numId w:val="36"/>
        </w:numPr>
        <w:autoSpaceDE/>
        <w:autoSpaceDN/>
        <w:ind w:left="0" w:firstLine="567"/>
        <w:jc w:val="both"/>
        <w:rPr>
          <w:color w:val="000000"/>
          <w:lang w:val="ru-RU"/>
        </w:rPr>
      </w:pPr>
      <w:r w:rsidRPr="003F673D">
        <w:rPr>
          <w:color w:val="000000"/>
          <w:lang w:val="ru-RU"/>
        </w:rPr>
        <w:t>специальная подготовка воспитателей по основам безопасности дорожного движения и технологии обучения детей безопасному поведению на дороге и в транспорте;</w:t>
      </w:r>
    </w:p>
    <w:p w:rsidR="003F673D" w:rsidRPr="003F673D" w:rsidRDefault="003F673D" w:rsidP="003F673D">
      <w:pPr>
        <w:widowControl/>
        <w:numPr>
          <w:ilvl w:val="0"/>
          <w:numId w:val="36"/>
        </w:numPr>
        <w:autoSpaceDE/>
        <w:autoSpaceDN/>
        <w:ind w:left="0" w:firstLine="567"/>
        <w:jc w:val="both"/>
        <w:rPr>
          <w:color w:val="000000"/>
          <w:lang w:val="ru-RU"/>
        </w:rPr>
      </w:pPr>
      <w:r w:rsidRPr="003F673D">
        <w:rPr>
          <w:color w:val="000000"/>
          <w:lang w:val="ru-RU"/>
        </w:rPr>
        <w:t>наличие необходимой учебно-методической базы и материально-технического обеспечения учебного процесса;</w:t>
      </w:r>
    </w:p>
    <w:p w:rsidR="003F673D" w:rsidRPr="003F673D" w:rsidRDefault="003F673D" w:rsidP="003F673D">
      <w:pPr>
        <w:widowControl/>
        <w:numPr>
          <w:ilvl w:val="0"/>
          <w:numId w:val="36"/>
        </w:numPr>
        <w:autoSpaceDE/>
        <w:autoSpaceDN/>
        <w:ind w:left="0" w:firstLine="567"/>
        <w:jc w:val="both"/>
        <w:rPr>
          <w:color w:val="000000"/>
          <w:lang w:val="ru-RU"/>
        </w:rPr>
      </w:pPr>
      <w:r w:rsidRPr="003F673D">
        <w:rPr>
          <w:color w:val="000000"/>
          <w:lang w:val="ru-RU"/>
        </w:rPr>
        <w:t>организация учебного процесса в общем плане работы ДОУ;</w:t>
      </w:r>
    </w:p>
    <w:p w:rsidR="003F673D" w:rsidRPr="003F673D" w:rsidRDefault="003F673D" w:rsidP="003F673D">
      <w:pPr>
        <w:widowControl/>
        <w:numPr>
          <w:ilvl w:val="0"/>
          <w:numId w:val="36"/>
        </w:numPr>
        <w:autoSpaceDE/>
        <w:autoSpaceDN/>
        <w:ind w:left="0" w:firstLine="567"/>
        <w:jc w:val="both"/>
        <w:rPr>
          <w:color w:val="000000"/>
          <w:lang w:val="ru-RU"/>
        </w:rPr>
      </w:pPr>
      <w:r w:rsidRPr="003F673D">
        <w:rPr>
          <w:color w:val="000000"/>
          <w:lang w:val="ru-RU"/>
        </w:rPr>
        <w:t>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города, спортивные секции, кружки и клубы по месту жительства и т.д.);</w:t>
      </w:r>
    </w:p>
    <w:p w:rsidR="003F673D" w:rsidRPr="003F673D" w:rsidRDefault="003F673D" w:rsidP="003F673D">
      <w:pPr>
        <w:ind w:firstLine="567"/>
        <w:jc w:val="both"/>
        <w:rPr>
          <w:color w:val="000000"/>
          <w:lang w:val="ru-RU"/>
        </w:rPr>
      </w:pPr>
      <w:r w:rsidRPr="003F673D">
        <w:rPr>
          <w:color w:val="000000"/>
          <w:lang w:val="ru-RU"/>
        </w:rPr>
        <w:t>6) создание в ДОУ уголка безопасности дорожного движения и соответствующее оборудование.</w:t>
      </w:r>
    </w:p>
    <w:p w:rsidR="003F673D" w:rsidRPr="003F673D" w:rsidRDefault="003F673D" w:rsidP="003F673D">
      <w:pPr>
        <w:ind w:firstLine="567"/>
        <w:jc w:val="both"/>
        <w:rPr>
          <w:color w:val="000000"/>
          <w:lang w:val="ru-RU"/>
        </w:rPr>
      </w:pPr>
      <w:r w:rsidRPr="003F673D">
        <w:rPr>
          <w:color w:val="000000"/>
          <w:lang w:val="ru-RU"/>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3F673D" w:rsidRPr="003F673D" w:rsidRDefault="003F673D" w:rsidP="003F673D">
      <w:pPr>
        <w:ind w:firstLine="567"/>
        <w:jc w:val="both"/>
        <w:rPr>
          <w:color w:val="000000"/>
          <w:lang w:val="ru-RU"/>
        </w:rPr>
      </w:pPr>
      <w:r w:rsidRPr="003F673D">
        <w:rPr>
          <w:color w:val="000000"/>
          <w:lang w:val="ru-RU"/>
        </w:rPr>
        <w:t>• непрерывности, систематичности и последовательности обучения;</w:t>
      </w:r>
    </w:p>
    <w:p w:rsidR="003F673D" w:rsidRPr="003F673D" w:rsidRDefault="003F673D" w:rsidP="003F673D">
      <w:pPr>
        <w:ind w:firstLine="567"/>
        <w:jc w:val="both"/>
        <w:rPr>
          <w:color w:val="000000"/>
          <w:lang w:val="ru-RU"/>
        </w:rPr>
      </w:pPr>
      <w:r w:rsidRPr="003F673D">
        <w:rPr>
          <w:color w:val="000000"/>
          <w:lang w:val="ru-RU"/>
        </w:rPr>
        <w:t>• наглядности и доступности; единства теории и практики обучения и воспитания;</w:t>
      </w:r>
    </w:p>
    <w:p w:rsidR="003F673D" w:rsidRPr="003F673D" w:rsidRDefault="003F673D" w:rsidP="003F673D">
      <w:pPr>
        <w:ind w:firstLine="567"/>
        <w:jc w:val="both"/>
        <w:rPr>
          <w:color w:val="000000"/>
          <w:lang w:val="ru-RU"/>
        </w:rPr>
      </w:pPr>
      <w:r w:rsidRPr="003F673D">
        <w:rPr>
          <w:color w:val="000000"/>
          <w:lang w:val="ru-RU"/>
        </w:rPr>
        <w:t>• учета возрастных и индивидуальных особенностей детей;</w:t>
      </w:r>
    </w:p>
    <w:p w:rsidR="003F673D" w:rsidRPr="003F673D" w:rsidRDefault="003F673D" w:rsidP="003F673D">
      <w:pPr>
        <w:ind w:firstLine="567"/>
        <w:jc w:val="both"/>
        <w:rPr>
          <w:color w:val="000000"/>
          <w:lang w:val="ru-RU"/>
        </w:rPr>
      </w:pPr>
      <w:r w:rsidRPr="003F673D">
        <w:rPr>
          <w:color w:val="000000"/>
          <w:lang w:val="ru-RU"/>
        </w:rPr>
        <w:t xml:space="preserve">• ведущей роли воспитателя при самостоятельности и активности </w:t>
      </w:r>
      <w:proofErr w:type="gramStart"/>
      <w:r w:rsidRPr="003F673D">
        <w:rPr>
          <w:color w:val="000000"/>
          <w:lang w:val="ru-RU"/>
        </w:rPr>
        <w:t>обучаемых</w:t>
      </w:r>
      <w:proofErr w:type="gramEnd"/>
      <w:r w:rsidRPr="003F673D">
        <w:rPr>
          <w:color w:val="000000"/>
          <w:lang w:val="ru-RU"/>
        </w:rPr>
        <w:t>;</w:t>
      </w:r>
    </w:p>
    <w:p w:rsidR="003F673D" w:rsidRPr="003F673D" w:rsidRDefault="003F673D" w:rsidP="003F673D">
      <w:pPr>
        <w:ind w:firstLine="567"/>
        <w:jc w:val="both"/>
        <w:rPr>
          <w:color w:val="000000"/>
          <w:lang w:val="ru-RU"/>
        </w:rPr>
      </w:pPr>
      <w:r w:rsidRPr="003F673D">
        <w:rPr>
          <w:color w:val="000000"/>
          <w:lang w:val="ru-RU"/>
        </w:rPr>
        <w:t>• сотрудничества детей в процессе обучения.</w:t>
      </w:r>
    </w:p>
    <w:p w:rsidR="003F673D" w:rsidRPr="003F673D" w:rsidRDefault="003F673D" w:rsidP="003F673D">
      <w:pPr>
        <w:ind w:firstLine="567"/>
        <w:jc w:val="both"/>
        <w:rPr>
          <w:color w:val="000000"/>
          <w:lang w:val="ru-RU"/>
        </w:rPr>
      </w:pPr>
      <w:r w:rsidRPr="003F673D">
        <w:rPr>
          <w:color w:val="000000"/>
          <w:lang w:val="ru-RU"/>
        </w:rPr>
        <w:t>При этом воспитатель должен знать:</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физиологические и психические качества, имеющие первостепенное значение для безопасного передвижения по дороге;</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факторы, влияющие на психофизическое состояние ребенка на дороге;</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наиболее распространенные ошибки пешеходов-детей, связанные с незнанием собственных возможностей;</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понятие «риск» и связанные с ним особенности поведения детей на дороге;</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психофизиологические различия в поведении детей и взрослых на дороге;</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психофизиологические различия в поведении мальчиков и девочек на дороге;</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особенности поведения детей дошкольного возраста во дворах, на дорогах и за городом;</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наиболее распространенные ошибки пешеходов, связанные с незнанием психологии водителей;</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методы работы по предупреждению детского дорожно-транспортного травматизма;</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факторы, влияющие на результативность занятий по ПДД;</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методические приемы, используемые на занятиях по ПДД и их специфику;</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 xml:space="preserve">учебные, наглядные и методические пособия, </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ситуационные и другие практико-ориентированные методы обучения;</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основные причины нарушения ПДД детьми;</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типичные ошибки детей на дороге,</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основные места и время дорожно-транспортных происшествий с детьми;</w:t>
      </w:r>
    </w:p>
    <w:p w:rsidR="003F673D" w:rsidRPr="003F673D" w:rsidRDefault="003F673D" w:rsidP="003F673D">
      <w:pPr>
        <w:widowControl/>
        <w:numPr>
          <w:ilvl w:val="1"/>
          <w:numId w:val="35"/>
        </w:numPr>
        <w:autoSpaceDE/>
        <w:autoSpaceDN/>
        <w:ind w:left="0" w:firstLine="567"/>
        <w:jc w:val="both"/>
        <w:rPr>
          <w:color w:val="000000"/>
          <w:lang w:val="ru-RU"/>
        </w:rPr>
      </w:pPr>
      <w:r w:rsidRPr="003F673D">
        <w:rPr>
          <w:color w:val="000000"/>
          <w:lang w:val="ru-RU"/>
        </w:rPr>
        <w:t>особенности дорожной обстановки в зависимости от времени года и суток.</w:t>
      </w:r>
    </w:p>
    <w:p w:rsidR="003F673D" w:rsidRPr="003F673D" w:rsidRDefault="003F673D" w:rsidP="003F673D">
      <w:pPr>
        <w:jc w:val="both"/>
        <w:rPr>
          <w:color w:val="000000"/>
          <w:lang w:val="ru-RU"/>
        </w:rPr>
      </w:pPr>
    </w:p>
    <w:p w:rsidR="003F673D" w:rsidRPr="003F673D" w:rsidRDefault="003F673D" w:rsidP="003F673D">
      <w:pPr>
        <w:jc w:val="center"/>
        <w:rPr>
          <w:rStyle w:val="a8"/>
          <w:color w:val="000000"/>
          <w:lang w:val="ru-RU"/>
        </w:rPr>
      </w:pPr>
      <w:r w:rsidRPr="003F673D">
        <w:rPr>
          <w:rStyle w:val="a8"/>
          <w:color w:val="000000"/>
          <w:lang w:val="ru-RU"/>
        </w:rPr>
        <w:t>4.2. Организация образовательной деятельности, направленной на обучение дошкольников безопасному поведению на улице.</w:t>
      </w:r>
    </w:p>
    <w:p w:rsidR="003F673D" w:rsidRPr="003F673D" w:rsidRDefault="003F673D" w:rsidP="003F673D">
      <w:pPr>
        <w:jc w:val="center"/>
        <w:rPr>
          <w:color w:val="000000"/>
          <w:lang w:val="ru-RU"/>
        </w:rPr>
      </w:pPr>
    </w:p>
    <w:p w:rsidR="003F673D" w:rsidRPr="003F673D" w:rsidRDefault="003F673D" w:rsidP="003F673D">
      <w:pPr>
        <w:ind w:firstLine="567"/>
        <w:jc w:val="both"/>
        <w:rPr>
          <w:color w:val="000000"/>
          <w:lang w:val="ru-RU"/>
        </w:rPr>
      </w:pPr>
      <w:r w:rsidRPr="003F673D">
        <w:rPr>
          <w:color w:val="000000"/>
          <w:lang w:val="ru-RU"/>
        </w:rPr>
        <w:t xml:space="preserve">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w:t>
      </w:r>
      <w:r w:rsidRPr="003F673D">
        <w:rPr>
          <w:color w:val="000000"/>
          <w:lang w:val="ru-RU"/>
        </w:rPr>
        <w:lastRenderedPageBreak/>
        <w:t>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3F673D" w:rsidRPr="003F673D" w:rsidRDefault="003F673D" w:rsidP="003F673D">
      <w:pPr>
        <w:ind w:firstLine="567"/>
        <w:jc w:val="both"/>
        <w:rPr>
          <w:color w:val="000000"/>
          <w:lang w:val="ru-RU"/>
        </w:rPr>
      </w:pPr>
      <w:r w:rsidRPr="003F673D">
        <w:rPr>
          <w:color w:val="000000"/>
          <w:lang w:val="ru-RU"/>
        </w:rPr>
        <w:t>1. Развитие у детей познавательных процессов, необходимых им для правильной и безопасной ориентации на улице;</w:t>
      </w:r>
    </w:p>
    <w:p w:rsidR="003F673D" w:rsidRPr="003F673D" w:rsidRDefault="003F673D" w:rsidP="003F673D">
      <w:pPr>
        <w:ind w:firstLine="567"/>
        <w:jc w:val="both"/>
        <w:rPr>
          <w:color w:val="000000"/>
          <w:lang w:val="ru-RU"/>
        </w:rPr>
      </w:pPr>
      <w:r w:rsidRPr="003F673D">
        <w:rPr>
          <w:color w:val="000000"/>
          <w:lang w:val="ru-RU"/>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3F673D" w:rsidRPr="003F673D" w:rsidRDefault="003F673D" w:rsidP="003F673D">
      <w:pPr>
        <w:ind w:firstLine="567"/>
        <w:jc w:val="both"/>
        <w:rPr>
          <w:color w:val="000000"/>
          <w:lang w:val="ru-RU"/>
        </w:rPr>
      </w:pPr>
      <w:r w:rsidRPr="003F673D">
        <w:rPr>
          <w:color w:val="000000"/>
          <w:lang w:val="ru-RU"/>
        </w:rPr>
        <w:t>3. Формирование у детей навыков и устойчивых положительных привычек безопасного поведения на улице.</w:t>
      </w:r>
    </w:p>
    <w:p w:rsidR="003F673D" w:rsidRPr="003F673D" w:rsidRDefault="003F673D" w:rsidP="003F673D">
      <w:pPr>
        <w:ind w:firstLine="567"/>
        <w:jc w:val="both"/>
        <w:rPr>
          <w:color w:val="000000"/>
          <w:lang w:val="ru-RU"/>
        </w:rPr>
      </w:pPr>
      <w:r w:rsidRPr="003F673D">
        <w:rPr>
          <w:color w:val="000000"/>
          <w:lang w:val="ru-RU"/>
        </w:rPr>
        <w:t>В ДОУ программа обучения безопасному поведению на улице является составной частью общей программы воспитания детей.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 В общую программу воспитания дошкольников включены вопросы, раскрывающие содержание терминов "опасность" и "безопасность".</w:t>
      </w:r>
    </w:p>
    <w:p w:rsidR="003F673D" w:rsidRPr="003F673D" w:rsidRDefault="003F673D" w:rsidP="003F673D">
      <w:pPr>
        <w:ind w:firstLine="567"/>
        <w:jc w:val="both"/>
        <w:rPr>
          <w:color w:val="000000"/>
          <w:lang w:val="ru-RU"/>
        </w:rPr>
      </w:pPr>
      <w:r w:rsidRPr="003F673D">
        <w:rPr>
          <w:color w:val="000000"/>
          <w:lang w:val="ru-RU"/>
        </w:rPr>
        <w:t>Главная цель воспитательной работы по обучению детей основам безопасности дорожного движения заключается в формировании у них необходимых умений и навыков, выработке положительных, устойчивых привычек безопасного поведения на улице.</w:t>
      </w:r>
    </w:p>
    <w:p w:rsidR="003F673D" w:rsidRPr="003F673D" w:rsidRDefault="003F673D" w:rsidP="003F673D">
      <w:pPr>
        <w:ind w:firstLine="567"/>
        <w:jc w:val="both"/>
        <w:rPr>
          <w:color w:val="000000"/>
          <w:lang w:val="ru-RU"/>
        </w:rPr>
      </w:pPr>
      <w:r w:rsidRPr="003F673D">
        <w:rPr>
          <w:color w:val="000000"/>
          <w:lang w:val="ru-RU"/>
        </w:rPr>
        <w:t>Воспитательный процесс рекомендуется осуществлять:</w:t>
      </w:r>
    </w:p>
    <w:p w:rsidR="003F673D" w:rsidRPr="003F673D" w:rsidRDefault="003F673D" w:rsidP="003F673D">
      <w:pPr>
        <w:ind w:firstLine="567"/>
        <w:jc w:val="both"/>
        <w:rPr>
          <w:color w:val="000000"/>
          <w:lang w:val="ru-RU"/>
        </w:rPr>
      </w:pPr>
      <w:r w:rsidRPr="003F673D">
        <w:rPr>
          <w:color w:val="000000"/>
          <w:lang w:val="ru-RU"/>
        </w:rPr>
        <w:t>•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3F673D" w:rsidRPr="003F673D" w:rsidRDefault="003F673D" w:rsidP="003F673D">
      <w:pPr>
        <w:ind w:firstLine="567"/>
        <w:jc w:val="both"/>
        <w:rPr>
          <w:color w:val="000000"/>
          <w:lang w:val="ru-RU"/>
        </w:rPr>
      </w:pPr>
      <w:r w:rsidRPr="003F673D">
        <w:rPr>
          <w:color w:val="000000"/>
          <w:lang w:val="ru-RU"/>
        </w:rPr>
        <w:t>• в процессе специальных развивающих и обучающих занятий по дорожной тематике.</w:t>
      </w:r>
    </w:p>
    <w:p w:rsidR="003F673D" w:rsidRPr="003F673D" w:rsidRDefault="003F673D" w:rsidP="003F673D">
      <w:pPr>
        <w:ind w:firstLine="567"/>
        <w:jc w:val="both"/>
        <w:rPr>
          <w:color w:val="000000"/>
          <w:lang w:val="ru-RU"/>
        </w:rPr>
      </w:pPr>
      <w:r w:rsidRPr="003F673D">
        <w:rPr>
          <w:color w:val="000000"/>
          <w:lang w:val="ru-RU"/>
        </w:rPr>
        <w:t>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rsidR="003F673D" w:rsidRPr="003F673D" w:rsidRDefault="003F673D" w:rsidP="003F673D">
      <w:pPr>
        <w:ind w:firstLine="567"/>
        <w:jc w:val="both"/>
        <w:rPr>
          <w:color w:val="000000"/>
          <w:lang w:val="ru-RU"/>
        </w:rPr>
      </w:pPr>
      <w:r w:rsidRPr="003F673D">
        <w:rPr>
          <w:color w:val="000000"/>
          <w:lang w:val="ru-RU"/>
        </w:rPr>
        <w:t xml:space="preserve">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w:t>
      </w:r>
      <w:proofErr w:type="gramStart"/>
      <w:r w:rsidRPr="003F673D">
        <w:rPr>
          <w:color w:val="000000"/>
          <w:lang w:val="ru-RU"/>
        </w:rPr>
        <w:t>со</w:t>
      </w:r>
      <w:proofErr w:type="gramEnd"/>
      <w:r w:rsidRPr="003F673D">
        <w:rPr>
          <w:color w:val="000000"/>
          <w:lang w:val="ru-RU"/>
        </w:rPr>
        <w:t xml:space="preserve">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3F673D" w:rsidRPr="003F673D" w:rsidRDefault="003F673D" w:rsidP="003F673D">
      <w:pPr>
        <w:ind w:firstLine="567"/>
        <w:jc w:val="both"/>
        <w:rPr>
          <w:color w:val="000000"/>
          <w:lang w:val="ru-RU"/>
        </w:rPr>
      </w:pPr>
      <w:r w:rsidRPr="003F673D">
        <w:rPr>
          <w:color w:val="000000"/>
          <w:lang w:val="ru-RU"/>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3F673D" w:rsidRPr="003F673D" w:rsidRDefault="003F673D" w:rsidP="003F673D">
      <w:pPr>
        <w:ind w:firstLine="567"/>
        <w:jc w:val="both"/>
        <w:rPr>
          <w:color w:val="000000"/>
          <w:lang w:val="ru-RU"/>
        </w:rPr>
      </w:pPr>
      <w:r w:rsidRPr="003F673D">
        <w:rPr>
          <w:color w:val="000000"/>
          <w:lang w:val="ru-RU"/>
        </w:rPr>
        <w:t xml:space="preserve">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w:t>
      </w:r>
      <w:proofErr w:type="gramStart"/>
      <w:r w:rsidRPr="003F673D">
        <w:rPr>
          <w:color w:val="000000"/>
          <w:lang w:val="ru-RU"/>
        </w:rPr>
        <w:t>хорошо</w:t>
      </w:r>
      <w:proofErr w:type="gramEnd"/>
      <w:r w:rsidRPr="003F673D">
        <w:rPr>
          <w:color w:val="000000"/>
          <w:lang w:val="ru-RU"/>
        </w:rPr>
        <w:t xml:space="preserve"> должен знать сам педагог), сколько формирование и развитие у них навыков и положительных устойчивых привычек безопасного поведения на улице.</w:t>
      </w:r>
    </w:p>
    <w:p w:rsidR="003F673D" w:rsidRPr="003F673D" w:rsidRDefault="003F673D" w:rsidP="003F673D">
      <w:pPr>
        <w:ind w:firstLine="567"/>
        <w:jc w:val="both"/>
        <w:rPr>
          <w:color w:val="000000"/>
          <w:lang w:val="ru-RU"/>
        </w:rPr>
      </w:pPr>
      <w:r w:rsidRPr="003F673D">
        <w:rPr>
          <w:color w:val="000000"/>
          <w:lang w:val="ru-RU"/>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3F673D" w:rsidRPr="003F673D" w:rsidRDefault="003F673D" w:rsidP="003F673D">
      <w:pPr>
        <w:ind w:firstLine="567"/>
        <w:jc w:val="both"/>
        <w:rPr>
          <w:color w:val="000000"/>
          <w:lang w:val="ru-RU"/>
        </w:rPr>
      </w:pPr>
      <w:r w:rsidRPr="003F673D">
        <w:rPr>
          <w:color w:val="000000"/>
          <w:lang w:val="ru-RU"/>
        </w:rPr>
        <w:t>В целом план проведения дидактических игр-занятий с дошкольниками предусматривает развитие у них познавательных способностей, необходимых для того, чтобы они умели ориентироваться в дорожной среде.</w:t>
      </w:r>
    </w:p>
    <w:p w:rsidR="003F673D" w:rsidRPr="003F673D" w:rsidRDefault="003F673D" w:rsidP="003F673D">
      <w:pPr>
        <w:ind w:firstLine="567"/>
        <w:jc w:val="both"/>
        <w:rPr>
          <w:color w:val="000000"/>
          <w:lang w:val="ru-RU"/>
        </w:rPr>
      </w:pPr>
      <w:proofErr w:type="gramStart"/>
      <w:r w:rsidRPr="003F673D">
        <w:rPr>
          <w:color w:val="000000"/>
          <w:lang w:val="ru-RU"/>
        </w:rPr>
        <w:t>Основные из них:</w:t>
      </w:r>
      <w:proofErr w:type="gramEnd"/>
    </w:p>
    <w:p w:rsidR="003F673D" w:rsidRPr="003F673D" w:rsidRDefault="003F673D" w:rsidP="003F673D">
      <w:pPr>
        <w:ind w:firstLine="567"/>
        <w:jc w:val="both"/>
        <w:rPr>
          <w:color w:val="000000"/>
          <w:lang w:val="ru-RU"/>
        </w:rPr>
      </w:pPr>
      <w:r w:rsidRPr="003F673D">
        <w:rPr>
          <w:color w:val="000000"/>
          <w:lang w:val="ru-RU"/>
        </w:rPr>
        <w:t>• умение вовремя замечать опасные места, приближающийся транспорт;</w:t>
      </w:r>
    </w:p>
    <w:p w:rsidR="003F673D" w:rsidRPr="003F673D" w:rsidRDefault="003F673D" w:rsidP="003F673D">
      <w:pPr>
        <w:ind w:firstLine="567"/>
        <w:jc w:val="both"/>
        <w:rPr>
          <w:color w:val="000000"/>
          <w:lang w:val="ru-RU"/>
        </w:rPr>
      </w:pPr>
      <w:r w:rsidRPr="003F673D">
        <w:rPr>
          <w:color w:val="000000"/>
          <w:lang w:val="ru-RU"/>
        </w:rPr>
        <w:t>• умение различать величину транспорта;</w:t>
      </w:r>
    </w:p>
    <w:p w:rsidR="003F673D" w:rsidRPr="003F673D" w:rsidRDefault="003F673D" w:rsidP="003F673D">
      <w:pPr>
        <w:ind w:firstLine="567"/>
        <w:jc w:val="both"/>
        <w:rPr>
          <w:color w:val="000000"/>
          <w:lang w:val="ru-RU"/>
        </w:rPr>
      </w:pPr>
      <w:r w:rsidRPr="003F673D">
        <w:rPr>
          <w:color w:val="000000"/>
          <w:lang w:val="ru-RU"/>
        </w:rPr>
        <w:lastRenderedPageBreak/>
        <w:t>• умение определять расстояние до приближающегося транспорта;</w:t>
      </w:r>
    </w:p>
    <w:p w:rsidR="003F673D" w:rsidRPr="003F673D" w:rsidRDefault="003F673D" w:rsidP="003F673D">
      <w:pPr>
        <w:ind w:firstLine="567"/>
        <w:jc w:val="both"/>
        <w:rPr>
          <w:color w:val="000000"/>
          <w:lang w:val="ru-RU"/>
        </w:rPr>
      </w:pPr>
      <w:r w:rsidRPr="003F673D">
        <w:rPr>
          <w:color w:val="000000"/>
          <w:lang w:val="ru-RU"/>
        </w:rPr>
        <w:t>• знание сигналов светофора, символов на дорожных знаках и их значение;</w:t>
      </w:r>
    </w:p>
    <w:p w:rsidR="003F673D" w:rsidRPr="003F673D" w:rsidRDefault="003F673D" w:rsidP="003F673D">
      <w:pPr>
        <w:ind w:firstLine="567"/>
        <w:jc w:val="both"/>
        <w:rPr>
          <w:color w:val="000000"/>
          <w:lang w:val="ru-RU"/>
        </w:rPr>
      </w:pPr>
      <w:r w:rsidRPr="003F673D">
        <w:rPr>
          <w:color w:val="000000"/>
          <w:lang w:val="ru-RU"/>
        </w:rPr>
        <w:t>• понимание особенностей движения транспорта; того, что он не может мгновенно остановиться, увидев на своем пути пешехода (ребенка);</w:t>
      </w:r>
    </w:p>
    <w:p w:rsidR="003F673D" w:rsidRPr="003F673D" w:rsidRDefault="003F673D" w:rsidP="003F673D">
      <w:pPr>
        <w:ind w:firstLine="567"/>
        <w:jc w:val="both"/>
        <w:rPr>
          <w:color w:val="000000"/>
          <w:lang w:val="ru-RU"/>
        </w:rPr>
      </w:pPr>
      <w:r w:rsidRPr="003F673D">
        <w:rPr>
          <w:color w:val="000000"/>
          <w:lang w:val="ru-RU"/>
        </w:rPr>
        <w:t>• понимание потенциальной опасности транспорта; того, что на дорогах могут быть аварии с гибелью и ранениями людей;</w:t>
      </w:r>
    </w:p>
    <w:p w:rsidR="003F673D" w:rsidRPr="003F673D" w:rsidRDefault="003F673D" w:rsidP="003F673D">
      <w:pPr>
        <w:ind w:firstLine="567"/>
        <w:jc w:val="both"/>
        <w:rPr>
          <w:color w:val="000000"/>
          <w:lang w:val="ru-RU"/>
        </w:rPr>
      </w:pPr>
      <w:r w:rsidRPr="003F673D">
        <w:rPr>
          <w:color w:val="000000"/>
          <w:lang w:val="ru-RU"/>
        </w:rPr>
        <w:t>• умение связно выражать свои мысли.</w:t>
      </w:r>
    </w:p>
    <w:p w:rsidR="003F673D" w:rsidRPr="003F673D" w:rsidRDefault="003F673D" w:rsidP="003F673D">
      <w:pPr>
        <w:ind w:firstLine="567"/>
        <w:jc w:val="both"/>
        <w:rPr>
          <w:color w:val="000000"/>
          <w:lang w:val="ru-RU"/>
        </w:rPr>
      </w:pPr>
      <w:r w:rsidRPr="003F673D">
        <w:rPr>
          <w:color w:val="000000"/>
          <w:lang w:val="ru-RU"/>
        </w:rPr>
        <w:t>Все эти вопросы должны отражаться в общей программе воспитания детей.</w:t>
      </w:r>
    </w:p>
    <w:p w:rsidR="003F673D" w:rsidRPr="003F673D" w:rsidRDefault="003F673D" w:rsidP="003F673D">
      <w:pPr>
        <w:ind w:firstLine="567"/>
        <w:jc w:val="both"/>
        <w:rPr>
          <w:color w:val="000000"/>
          <w:lang w:val="ru-RU"/>
        </w:rPr>
      </w:pPr>
      <w:r w:rsidRPr="003F673D">
        <w:rPr>
          <w:color w:val="000000"/>
          <w:lang w:val="ru-RU"/>
        </w:rPr>
        <w:t>Также воспитатель самостоятельно определяет, какую непосредственную образовательную деятельность по дорожной тематике можно проводить в младшей, средней, старшей, подготовительной группах  дошкольного учреждения. Учитывая, что дошкольники имеют разный уровень индивидуального развития, занятия нужно проводить с учетом их интересов.</w:t>
      </w:r>
    </w:p>
    <w:p w:rsidR="003F673D" w:rsidRPr="003F673D" w:rsidRDefault="003F673D" w:rsidP="003F673D">
      <w:pPr>
        <w:ind w:firstLine="567"/>
        <w:jc w:val="both"/>
        <w:rPr>
          <w:color w:val="000000"/>
          <w:lang w:val="ru-RU"/>
        </w:rPr>
      </w:pPr>
      <w:r w:rsidRPr="003F673D">
        <w:rPr>
          <w:color w:val="000000"/>
          <w:lang w:val="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3F673D" w:rsidRPr="003F673D" w:rsidRDefault="003F673D" w:rsidP="003F673D">
      <w:pPr>
        <w:ind w:firstLine="567"/>
        <w:jc w:val="both"/>
        <w:rPr>
          <w:color w:val="000000"/>
          <w:lang w:val="ru-RU"/>
        </w:rPr>
      </w:pPr>
      <w:r w:rsidRPr="003F673D">
        <w:rPr>
          <w:color w:val="000000"/>
          <w:lang w:val="ru-RU"/>
        </w:rPr>
        <w:t>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w:t>
      </w:r>
    </w:p>
    <w:p w:rsidR="003F673D" w:rsidRPr="003F673D" w:rsidRDefault="003F673D" w:rsidP="003F673D">
      <w:pPr>
        <w:ind w:firstLine="567"/>
        <w:jc w:val="both"/>
        <w:rPr>
          <w:color w:val="000000"/>
          <w:lang w:val="ru-RU"/>
        </w:rPr>
      </w:pPr>
      <w:r w:rsidRPr="003F673D">
        <w:rPr>
          <w:color w:val="000000"/>
          <w:lang w:val="ru-RU"/>
        </w:rPr>
        <w:t>В младшей группе занятия лучше всего проводить на прогулках (для лучшей наглядности).</w:t>
      </w:r>
    </w:p>
    <w:p w:rsidR="003F673D" w:rsidRPr="003F673D" w:rsidRDefault="003F673D" w:rsidP="003F673D">
      <w:pPr>
        <w:ind w:firstLine="567"/>
        <w:jc w:val="both"/>
        <w:rPr>
          <w:color w:val="000000"/>
          <w:lang w:val="ru-RU"/>
        </w:rPr>
      </w:pPr>
      <w:r w:rsidRPr="003F673D">
        <w:rPr>
          <w:color w:val="000000"/>
          <w:lang w:val="ru-RU"/>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3F673D" w:rsidRPr="003F673D" w:rsidRDefault="003F673D" w:rsidP="003F673D">
      <w:pPr>
        <w:ind w:firstLine="567"/>
        <w:jc w:val="both"/>
        <w:rPr>
          <w:color w:val="000000"/>
          <w:lang w:val="ru-RU"/>
        </w:rPr>
      </w:pPr>
      <w:r w:rsidRPr="003F673D">
        <w:rPr>
          <w:color w:val="000000"/>
          <w:lang w:val="ru-RU"/>
        </w:rPr>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3F673D" w:rsidRPr="003F673D" w:rsidRDefault="003F673D" w:rsidP="003F673D">
      <w:pPr>
        <w:ind w:firstLine="567"/>
        <w:jc w:val="both"/>
        <w:rPr>
          <w:color w:val="000000"/>
          <w:lang w:val="ru-RU"/>
        </w:rPr>
      </w:pPr>
      <w:r w:rsidRPr="003F673D">
        <w:rPr>
          <w:color w:val="000000"/>
          <w:lang w:val="ru-RU"/>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3F673D" w:rsidRPr="003F673D" w:rsidRDefault="003F673D" w:rsidP="003F673D">
      <w:pPr>
        <w:ind w:firstLine="567"/>
        <w:jc w:val="both"/>
        <w:rPr>
          <w:color w:val="000000"/>
          <w:lang w:val="ru-RU"/>
        </w:rPr>
      </w:pPr>
      <w:r w:rsidRPr="003F673D">
        <w:rPr>
          <w:color w:val="000000"/>
          <w:lang w:val="ru-RU"/>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3F673D" w:rsidRPr="003F673D" w:rsidRDefault="003F673D" w:rsidP="003F673D">
      <w:pPr>
        <w:ind w:firstLine="567"/>
        <w:jc w:val="both"/>
        <w:rPr>
          <w:color w:val="000000"/>
          <w:lang w:val="ru-RU"/>
        </w:rPr>
      </w:pPr>
      <w:r w:rsidRPr="003F673D">
        <w:rPr>
          <w:color w:val="000000"/>
          <w:lang w:val="ru-RU"/>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3F673D" w:rsidRPr="003F673D" w:rsidRDefault="003F673D" w:rsidP="003F673D">
      <w:pPr>
        <w:ind w:firstLine="567"/>
        <w:jc w:val="both"/>
        <w:rPr>
          <w:color w:val="000000"/>
          <w:lang w:val="ru-RU"/>
        </w:rPr>
      </w:pPr>
      <w:r w:rsidRPr="003F673D">
        <w:rPr>
          <w:color w:val="000000"/>
          <w:lang w:val="ru-RU"/>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3F673D" w:rsidRPr="003F673D" w:rsidRDefault="003F673D" w:rsidP="003F673D">
      <w:pPr>
        <w:ind w:firstLine="567"/>
        <w:jc w:val="both"/>
        <w:rPr>
          <w:color w:val="000000"/>
          <w:lang w:val="ru-RU"/>
        </w:rPr>
      </w:pPr>
      <w:r w:rsidRPr="003F673D">
        <w:rPr>
          <w:color w:val="000000"/>
          <w:lang w:val="ru-RU"/>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3F673D" w:rsidRPr="003F673D" w:rsidRDefault="003F673D" w:rsidP="003F673D">
      <w:pPr>
        <w:ind w:firstLine="567"/>
        <w:jc w:val="both"/>
        <w:rPr>
          <w:color w:val="000000"/>
          <w:lang w:val="ru-RU"/>
        </w:rPr>
      </w:pPr>
      <w:r w:rsidRPr="003F673D">
        <w:rPr>
          <w:color w:val="000000"/>
          <w:lang w:val="ru-RU"/>
        </w:rPr>
        <w:t>На прогулках за территорией ДОУ расширяются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3F673D" w:rsidRPr="003F673D" w:rsidRDefault="003F673D" w:rsidP="003F673D">
      <w:pPr>
        <w:ind w:firstLine="567"/>
        <w:jc w:val="both"/>
        <w:rPr>
          <w:color w:val="000000"/>
          <w:lang w:val="ru-RU"/>
        </w:rPr>
      </w:pPr>
      <w:r w:rsidRPr="003F673D">
        <w:rPr>
          <w:color w:val="000000"/>
          <w:lang w:val="ru-RU"/>
        </w:rPr>
        <w:t>На улице педагоги часто проводят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3F673D" w:rsidRPr="003F673D" w:rsidRDefault="003F673D" w:rsidP="003F673D">
      <w:pPr>
        <w:ind w:firstLine="567"/>
        <w:jc w:val="both"/>
        <w:rPr>
          <w:color w:val="000000"/>
          <w:lang w:val="ru-RU"/>
        </w:rPr>
      </w:pPr>
      <w:r w:rsidRPr="003F673D">
        <w:rPr>
          <w:color w:val="000000"/>
          <w:lang w:val="ru-RU"/>
        </w:rPr>
        <w:t xml:space="preserve">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w:t>
      </w:r>
      <w:r w:rsidRPr="003F673D">
        <w:rPr>
          <w:color w:val="000000"/>
          <w:lang w:val="ru-RU"/>
        </w:rPr>
        <w:lastRenderedPageBreak/>
        <w:t>того, какие места на улице являются опасными, а также выясняет, насколько хорошо дети владеют дорожной лексикой.</w:t>
      </w:r>
    </w:p>
    <w:p w:rsidR="003F673D" w:rsidRPr="003F673D" w:rsidRDefault="003F673D" w:rsidP="003F673D">
      <w:pPr>
        <w:ind w:firstLine="567"/>
        <w:jc w:val="both"/>
        <w:rPr>
          <w:color w:val="000000"/>
          <w:lang w:val="ru-RU"/>
        </w:rPr>
      </w:pPr>
      <w:r w:rsidRPr="003F673D">
        <w:rPr>
          <w:color w:val="000000"/>
          <w:lang w:val="ru-RU"/>
        </w:rPr>
        <w:t xml:space="preserve">В объяснениях часто используется иллюстративный материал: книги и плакаты, где изображены опасные ситуации, к </w:t>
      </w:r>
      <w:proofErr w:type="gramStart"/>
      <w:r w:rsidRPr="003F673D">
        <w:rPr>
          <w:color w:val="000000"/>
          <w:lang w:val="ru-RU"/>
        </w:rPr>
        <w:t>примеру</w:t>
      </w:r>
      <w:proofErr w:type="gramEnd"/>
      <w:r w:rsidRPr="003F673D">
        <w:rPr>
          <w:color w:val="000000"/>
          <w:lang w:val="ru-RU"/>
        </w:rPr>
        <w:t xml:space="preserve"> во дворе, а также различные указания по поведению рядом с проезжей частью.</w:t>
      </w:r>
    </w:p>
    <w:p w:rsidR="003F673D" w:rsidRPr="003F673D" w:rsidRDefault="003F673D" w:rsidP="003F673D">
      <w:pPr>
        <w:ind w:firstLine="567"/>
        <w:jc w:val="both"/>
        <w:rPr>
          <w:color w:val="000000"/>
          <w:lang w:val="ru-RU"/>
        </w:rPr>
      </w:pPr>
      <w:r w:rsidRPr="003F673D">
        <w:rPr>
          <w:color w:val="000000"/>
          <w:lang w:val="ru-RU"/>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3F673D" w:rsidRPr="003F673D" w:rsidRDefault="003F673D" w:rsidP="003F673D">
      <w:pPr>
        <w:ind w:firstLine="567"/>
        <w:jc w:val="both"/>
        <w:rPr>
          <w:color w:val="000000"/>
          <w:lang w:val="ru-RU"/>
        </w:rPr>
      </w:pPr>
      <w:r w:rsidRPr="003F673D">
        <w:rPr>
          <w:color w:val="000000"/>
          <w:lang w:val="ru-RU"/>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3F673D" w:rsidRPr="003F673D" w:rsidRDefault="003F673D" w:rsidP="003F673D">
      <w:pPr>
        <w:ind w:firstLine="567"/>
        <w:jc w:val="both"/>
        <w:rPr>
          <w:color w:val="000000"/>
          <w:lang w:val="ru-RU"/>
        </w:rPr>
      </w:pPr>
      <w:r w:rsidRPr="003F673D">
        <w:rPr>
          <w:color w:val="000000"/>
          <w:lang w:val="ru-RU"/>
        </w:rPr>
        <w:t xml:space="preserve">На прогулках за территорией дошкольного учреждения педагоги обращают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w:t>
      </w:r>
      <w:proofErr w:type="gramStart"/>
      <w:r w:rsidRPr="003F673D">
        <w:rPr>
          <w:color w:val="000000"/>
          <w:lang w:val="ru-RU"/>
        </w:rPr>
        <w:t>делать</w:t>
      </w:r>
      <w:proofErr w:type="gramEnd"/>
      <w:r w:rsidRPr="003F673D">
        <w:rPr>
          <w:color w:val="000000"/>
          <w:lang w:val="ru-RU"/>
        </w:rPr>
        <w:t>, чтобы быть в безопасности.</w:t>
      </w:r>
    </w:p>
    <w:p w:rsidR="003F673D" w:rsidRPr="003F673D" w:rsidRDefault="003F673D" w:rsidP="003F673D">
      <w:pPr>
        <w:ind w:firstLine="567"/>
        <w:jc w:val="both"/>
        <w:rPr>
          <w:color w:val="000000"/>
          <w:lang w:val="ru-RU"/>
        </w:rPr>
      </w:pPr>
      <w:r w:rsidRPr="003F673D">
        <w:rPr>
          <w:color w:val="000000"/>
          <w:lang w:val="ru-RU"/>
        </w:rPr>
        <w:t>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3F673D" w:rsidRPr="003F673D" w:rsidRDefault="003F673D" w:rsidP="003F673D">
      <w:pPr>
        <w:ind w:firstLine="567"/>
        <w:jc w:val="both"/>
        <w:rPr>
          <w:color w:val="000000"/>
          <w:lang w:val="ru-RU"/>
        </w:rPr>
      </w:pPr>
      <w:r w:rsidRPr="003F673D">
        <w:rPr>
          <w:color w:val="000000"/>
          <w:lang w:val="ru-RU"/>
        </w:rPr>
        <w:t>Интересной и эффективной формой работы мы считаем организацию ролевых игр, в которых ребята доведут до автоматизма навыки безопасного поведения на улице.</w:t>
      </w:r>
    </w:p>
    <w:p w:rsidR="003F673D" w:rsidRPr="003F673D" w:rsidRDefault="003F673D" w:rsidP="003F673D">
      <w:pPr>
        <w:ind w:firstLine="567"/>
        <w:jc w:val="both"/>
        <w:rPr>
          <w:color w:val="000000"/>
          <w:lang w:val="ru-RU"/>
        </w:rPr>
      </w:pPr>
      <w:r w:rsidRPr="003F673D">
        <w:rPr>
          <w:color w:val="000000"/>
          <w:lang w:val="ru-RU"/>
        </w:rPr>
        <w:t>При наличии макета микрорайона с улицами, прилегающими к территории детского сада,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3F673D" w:rsidRPr="003F673D" w:rsidRDefault="003F673D" w:rsidP="003F673D">
      <w:pPr>
        <w:ind w:firstLine="567"/>
        <w:jc w:val="both"/>
        <w:rPr>
          <w:color w:val="000000"/>
          <w:lang w:val="ru-RU"/>
        </w:rPr>
      </w:pPr>
      <w:r w:rsidRPr="003F673D">
        <w:rPr>
          <w:color w:val="000000"/>
          <w:lang w:val="ru-RU"/>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3F673D" w:rsidRPr="003F673D" w:rsidRDefault="003F673D" w:rsidP="003F673D">
      <w:pPr>
        <w:ind w:firstLine="567"/>
        <w:jc w:val="both"/>
        <w:rPr>
          <w:color w:val="000000"/>
          <w:lang w:val="ru-RU"/>
        </w:rPr>
      </w:pPr>
      <w:r w:rsidRPr="003F673D">
        <w:rPr>
          <w:color w:val="000000"/>
          <w:lang w:val="ru-RU"/>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3F673D" w:rsidRPr="003F673D" w:rsidRDefault="003F673D" w:rsidP="003F673D">
      <w:pPr>
        <w:ind w:firstLine="567"/>
        <w:jc w:val="both"/>
        <w:rPr>
          <w:color w:val="000000"/>
          <w:lang w:val="ru-RU"/>
        </w:rPr>
      </w:pPr>
      <w:r w:rsidRPr="003F673D">
        <w:rPr>
          <w:color w:val="000000"/>
          <w:lang w:val="ru-RU"/>
        </w:rPr>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3F673D" w:rsidRPr="003F673D" w:rsidRDefault="003F673D" w:rsidP="003F673D">
      <w:pPr>
        <w:ind w:firstLine="567"/>
        <w:jc w:val="both"/>
        <w:rPr>
          <w:color w:val="000000"/>
          <w:lang w:val="ru-RU"/>
        </w:rPr>
      </w:pPr>
      <w:r w:rsidRPr="003F673D">
        <w:rPr>
          <w:color w:val="000000"/>
          <w:lang w:val="ru-RU"/>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3F673D" w:rsidRPr="003F673D" w:rsidRDefault="003F673D" w:rsidP="003F673D">
      <w:pPr>
        <w:ind w:firstLine="567"/>
        <w:jc w:val="both"/>
        <w:rPr>
          <w:color w:val="000000"/>
          <w:lang w:val="ru-RU"/>
        </w:rPr>
      </w:pPr>
      <w:r w:rsidRPr="003F673D">
        <w:rPr>
          <w:color w:val="000000"/>
          <w:lang w:val="ru-RU"/>
        </w:rPr>
        <w:t>Принципы воспитания и обучения</w:t>
      </w:r>
    </w:p>
    <w:p w:rsidR="003F673D" w:rsidRPr="003F673D" w:rsidRDefault="003F673D" w:rsidP="003F673D">
      <w:pPr>
        <w:ind w:firstLine="567"/>
        <w:jc w:val="both"/>
        <w:rPr>
          <w:color w:val="000000"/>
          <w:lang w:val="ru-RU"/>
        </w:rPr>
      </w:pPr>
      <w:r w:rsidRPr="003F673D">
        <w:rPr>
          <w:color w:val="000000"/>
          <w:lang w:val="ru-RU"/>
        </w:rPr>
        <w:t>• единство;</w:t>
      </w:r>
    </w:p>
    <w:p w:rsidR="003F673D" w:rsidRPr="003F673D" w:rsidRDefault="003F673D" w:rsidP="003F673D">
      <w:pPr>
        <w:ind w:firstLine="567"/>
        <w:jc w:val="both"/>
        <w:rPr>
          <w:color w:val="000000"/>
          <w:lang w:val="ru-RU"/>
        </w:rPr>
      </w:pPr>
      <w:r w:rsidRPr="003F673D">
        <w:rPr>
          <w:color w:val="000000"/>
          <w:lang w:val="ru-RU"/>
        </w:rPr>
        <w:t>• наглядность;</w:t>
      </w:r>
    </w:p>
    <w:p w:rsidR="003F673D" w:rsidRPr="003F673D" w:rsidRDefault="003F673D" w:rsidP="003F673D">
      <w:pPr>
        <w:ind w:firstLine="567"/>
        <w:jc w:val="both"/>
        <w:rPr>
          <w:color w:val="000000"/>
          <w:lang w:val="ru-RU"/>
        </w:rPr>
      </w:pPr>
      <w:r w:rsidRPr="003F673D">
        <w:rPr>
          <w:color w:val="000000"/>
          <w:lang w:val="ru-RU"/>
        </w:rPr>
        <w:t>• постепенность;</w:t>
      </w:r>
    </w:p>
    <w:p w:rsidR="003F673D" w:rsidRPr="002F44F8" w:rsidRDefault="003F673D" w:rsidP="003F673D">
      <w:pPr>
        <w:ind w:firstLine="567"/>
        <w:jc w:val="both"/>
        <w:rPr>
          <w:color w:val="000000"/>
          <w:lang w:val="ru-RU"/>
        </w:rPr>
      </w:pPr>
      <w:r w:rsidRPr="003F673D">
        <w:rPr>
          <w:color w:val="000000"/>
          <w:lang w:val="ru-RU"/>
        </w:rPr>
        <w:t>• доступность и др.</w:t>
      </w:r>
    </w:p>
    <w:p w:rsidR="003F673D" w:rsidRPr="00C16254" w:rsidRDefault="003F673D" w:rsidP="003F673D">
      <w:pPr>
        <w:pStyle w:val="consplusnormal"/>
        <w:spacing w:before="0" w:beforeAutospacing="0" w:after="0" w:afterAutospacing="0"/>
        <w:ind w:firstLine="567"/>
        <w:jc w:val="right"/>
        <w:rPr>
          <w:b/>
          <w:i/>
          <w:sz w:val="22"/>
          <w:szCs w:val="22"/>
        </w:rPr>
      </w:pPr>
    </w:p>
    <w:p w:rsidR="003F673D" w:rsidRPr="003F673D" w:rsidRDefault="003F673D" w:rsidP="003F673D">
      <w:pPr>
        <w:numPr>
          <w:ilvl w:val="1"/>
          <w:numId w:val="5"/>
        </w:numPr>
        <w:jc w:val="center"/>
        <w:rPr>
          <w:rStyle w:val="a8"/>
          <w:lang w:val="ru-RU"/>
        </w:rPr>
      </w:pPr>
      <w:r w:rsidRPr="003F673D">
        <w:rPr>
          <w:rStyle w:val="a8"/>
          <w:lang w:val="ru-RU"/>
        </w:rPr>
        <w:t>Методика построения системы работы по изучению дошкольниками правил д</w:t>
      </w:r>
    </w:p>
    <w:p w:rsidR="003F673D" w:rsidRPr="003F673D" w:rsidRDefault="003F673D" w:rsidP="003F673D">
      <w:pPr>
        <w:ind w:left="1080"/>
        <w:jc w:val="center"/>
        <w:rPr>
          <w:lang w:val="ru-RU"/>
        </w:rPr>
      </w:pPr>
      <w:r w:rsidRPr="002F44F8">
        <w:rPr>
          <w:rStyle w:val="a8"/>
          <w:lang w:val="ru-RU"/>
        </w:rPr>
        <w:t>д</w:t>
      </w:r>
      <w:r w:rsidRPr="003F673D">
        <w:rPr>
          <w:rStyle w:val="a8"/>
          <w:lang w:val="ru-RU"/>
        </w:rPr>
        <w:t>орожного движения.</w:t>
      </w:r>
    </w:p>
    <w:p w:rsidR="003F673D" w:rsidRPr="003F673D" w:rsidRDefault="003F673D" w:rsidP="003F673D">
      <w:pPr>
        <w:ind w:firstLine="426"/>
        <w:jc w:val="both"/>
        <w:rPr>
          <w:color w:val="000000"/>
          <w:lang w:val="ru-RU"/>
        </w:rPr>
      </w:pPr>
      <w:r w:rsidRPr="003F673D">
        <w:rPr>
          <w:color w:val="000000"/>
          <w:lang w:val="ru-RU"/>
        </w:rPr>
        <w:t xml:space="preserve">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w:t>
      </w:r>
      <w:r w:rsidRPr="003F673D">
        <w:rPr>
          <w:color w:val="000000"/>
          <w:lang w:val="ru-RU"/>
        </w:rPr>
        <w:lastRenderedPageBreak/>
        <w:t>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3F673D" w:rsidRPr="003F673D" w:rsidRDefault="003F673D" w:rsidP="003F673D">
      <w:pPr>
        <w:ind w:firstLine="426"/>
        <w:jc w:val="both"/>
        <w:rPr>
          <w:color w:val="000000"/>
          <w:lang w:val="ru-RU"/>
        </w:rPr>
      </w:pPr>
      <w:r w:rsidRPr="003F673D">
        <w:rPr>
          <w:color w:val="000000"/>
          <w:lang w:val="ru-RU"/>
        </w:rPr>
        <w:t>• Обучение детей безопасному поведению на автомобильных дорогах.</w:t>
      </w:r>
    </w:p>
    <w:p w:rsidR="003F673D" w:rsidRPr="003F673D" w:rsidRDefault="003F673D" w:rsidP="003F673D">
      <w:pPr>
        <w:ind w:firstLine="426"/>
        <w:jc w:val="both"/>
        <w:rPr>
          <w:color w:val="000000"/>
          <w:lang w:val="ru-RU"/>
        </w:rPr>
      </w:pPr>
      <w:r w:rsidRPr="003F673D">
        <w:rPr>
          <w:color w:val="000000"/>
          <w:lang w:val="ru-RU"/>
        </w:rPr>
        <w:t>• Формирование у детей навыков и умений наблюдения за дорожной обстановкой и предвидения опасных ситуаций, умение обходить их.</w:t>
      </w:r>
    </w:p>
    <w:p w:rsidR="003F673D" w:rsidRPr="003F673D" w:rsidRDefault="003F673D" w:rsidP="003F673D">
      <w:pPr>
        <w:ind w:firstLine="426"/>
        <w:jc w:val="both"/>
        <w:rPr>
          <w:color w:val="000000"/>
          <w:lang w:val="ru-RU"/>
        </w:rPr>
      </w:pPr>
      <w:r w:rsidRPr="003F673D">
        <w:rPr>
          <w:color w:val="000000"/>
          <w:lang w:val="ru-RU"/>
        </w:rPr>
        <w:t xml:space="preserve">• Воспитание дисциплинированности и сознательного выполнения правил дорожного движения, культуры поведения в </w:t>
      </w:r>
      <w:proofErr w:type="gramStart"/>
      <w:r w:rsidRPr="003F673D">
        <w:rPr>
          <w:color w:val="000000"/>
          <w:lang w:val="ru-RU"/>
        </w:rPr>
        <w:t>дорожно - транспортном</w:t>
      </w:r>
      <w:proofErr w:type="gramEnd"/>
      <w:r w:rsidRPr="003F673D">
        <w:rPr>
          <w:color w:val="000000"/>
          <w:lang w:val="ru-RU"/>
        </w:rPr>
        <w:t xml:space="preserve"> процессе.</w:t>
      </w:r>
    </w:p>
    <w:p w:rsidR="003F673D" w:rsidRPr="003F673D" w:rsidRDefault="003F673D" w:rsidP="003F673D">
      <w:pPr>
        <w:ind w:firstLine="426"/>
        <w:jc w:val="both"/>
        <w:rPr>
          <w:color w:val="000000"/>
          <w:lang w:val="ru-RU"/>
        </w:rPr>
      </w:pPr>
      <w:r w:rsidRPr="003F673D">
        <w:rPr>
          <w:color w:val="000000"/>
          <w:lang w:val="ru-RU"/>
        </w:rPr>
        <w:t>• Обогащение представлений детей о здоровье. Детей необходимо обучать не только правилам дорожного движения, но и безопасному поведению на улицах, дорогах, в транспорте.</w:t>
      </w:r>
    </w:p>
    <w:p w:rsidR="003F673D" w:rsidRPr="003F673D" w:rsidRDefault="003F673D" w:rsidP="003F673D">
      <w:pPr>
        <w:ind w:firstLine="426"/>
        <w:jc w:val="both"/>
        <w:rPr>
          <w:color w:val="000000"/>
          <w:lang w:val="ru-RU"/>
        </w:rPr>
      </w:pPr>
      <w:r w:rsidRPr="003F673D">
        <w:rPr>
          <w:color w:val="000000"/>
          <w:lang w:val="ru-RU"/>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3F673D" w:rsidRPr="003F673D" w:rsidRDefault="003F673D" w:rsidP="003F673D">
      <w:pPr>
        <w:ind w:firstLine="426"/>
        <w:jc w:val="both"/>
        <w:rPr>
          <w:color w:val="000000"/>
          <w:lang w:val="ru-RU"/>
        </w:rPr>
      </w:pPr>
      <w:r w:rsidRPr="003F673D">
        <w:rPr>
          <w:color w:val="000000"/>
          <w:lang w:val="ru-RU"/>
        </w:rPr>
        <w:t>• Ребенок – пешеход;</w:t>
      </w:r>
    </w:p>
    <w:p w:rsidR="003F673D" w:rsidRPr="003F673D" w:rsidRDefault="003F673D" w:rsidP="003F673D">
      <w:pPr>
        <w:ind w:firstLine="426"/>
        <w:jc w:val="both"/>
        <w:rPr>
          <w:color w:val="000000"/>
          <w:lang w:val="ru-RU"/>
        </w:rPr>
      </w:pPr>
      <w:r w:rsidRPr="003F673D">
        <w:rPr>
          <w:color w:val="000000"/>
          <w:lang w:val="ru-RU"/>
        </w:rPr>
        <w:t>• Ребенок – пассажир городского транспорта;</w:t>
      </w:r>
    </w:p>
    <w:p w:rsidR="003F673D" w:rsidRPr="003F673D" w:rsidRDefault="003F673D" w:rsidP="003F673D">
      <w:pPr>
        <w:ind w:firstLine="426"/>
        <w:jc w:val="both"/>
        <w:rPr>
          <w:color w:val="000000"/>
          <w:lang w:val="ru-RU"/>
        </w:rPr>
      </w:pPr>
      <w:r w:rsidRPr="003F673D">
        <w:rPr>
          <w:color w:val="000000"/>
          <w:lang w:val="ru-RU"/>
        </w:rPr>
        <w:t>• Ребенок – водитель детских транспортных средств (велосипед, снегокат, санки, ролики и др.).</w:t>
      </w:r>
    </w:p>
    <w:p w:rsidR="003F673D" w:rsidRPr="003F673D" w:rsidRDefault="003F673D" w:rsidP="003F673D">
      <w:pPr>
        <w:ind w:firstLine="426"/>
        <w:jc w:val="both"/>
        <w:rPr>
          <w:color w:val="000000"/>
          <w:lang w:val="ru-RU"/>
        </w:rPr>
      </w:pPr>
      <w:r w:rsidRPr="003F673D">
        <w:rPr>
          <w:color w:val="000000"/>
          <w:lang w:val="ru-RU"/>
        </w:rPr>
        <w:t>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3F673D" w:rsidRPr="003F673D" w:rsidRDefault="003F673D" w:rsidP="003F673D">
      <w:pPr>
        <w:ind w:firstLine="426"/>
        <w:jc w:val="both"/>
        <w:rPr>
          <w:color w:val="000000"/>
          <w:lang w:val="ru-RU"/>
        </w:rPr>
      </w:pPr>
      <w:r w:rsidRPr="003F673D">
        <w:rPr>
          <w:color w:val="000000"/>
          <w:lang w:val="ru-RU"/>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3F673D" w:rsidRPr="003F673D" w:rsidRDefault="003F673D" w:rsidP="003F673D">
      <w:pPr>
        <w:ind w:firstLine="426"/>
        <w:jc w:val="both"/>
        <w:rPr>
          <w:color w:val="000000"/>
          <w:lang w:val="ru-RU"/>
        </w:rPr>
      </w:pPr>
      <w:r w:rsidRPr="003F673D">
        <w:rPr>
          <w:color w:val="000000"/>
          <w:lang w:val="ru-RU"/>
        </w:rPr>
        <w:t>• организованные формы обучения на занятиях,</w:t>
      </w:r>
    </w:p>
    <w:p w:rsidR="003F673D" w:rsidRPr="003F673D" w:rsidRDefault="003F673D" w:rsidP="003F673D">
      <w:pPr>
        <w:ind w:firstLine="426"/>
        <w:jc w:val="both"/>
        <w:rPr>
          <w:color w:val="000000"/>
          <w:lang w:val="ru-RU"/>
        </w:rPr>
      </w:pPr>
      <w:r w:rsidRPr="003F673D">
        <w:rPr>
          <w:color w:val="000000"/>
          <w:lang w:val="ru-RU"/>
        </w:rPr>
        <w:t>• совместную деятельность взрослого и ребенка,</w:t>
      </w:r>
    </w:p>
    <w:p w:rsidR="003F673D" w:rsidRPr="003F673D" w:rsidRDefault="003F673D" w:rsidP="003F673D">
      <w:pPr>
        <w:ind w:firstLine="426"/>
        <w:jc w:val="both"/>
        <w:rPr>
          <w:color w:val="000000"/>
          <w:lang w:val="ru-RU"/>
        </w:rPr>
      </w:pPr>
      <w:r w:rsidRPr="003F673D">
        <w:rPr>
          <w:color w:val="000000"/>
          <w:lang w:val="ru-RU"/>
        </w:rPr>
        <w:t>• самостоятельную деятельность ребенка,</w:t>
      </w:r>
    </w:p>
    <w:p w:rsidR="003F673D" w:rsidRPr="003F673D" w:rsidRDefault="003F673D" w:rsidP="003F673D">
      <w:pPr>
        <w:ind w:firstLine="426"/>
        <w:jc w:val="both"/>
        <w:rPr>
          <w:color w:val="000000"/>
          <w:lang w:val="ru-RU"/>
        </w:rPr>
      </w:pPr>
      <w:r w:rsidRPr="003F673D">
        <w:rPr>
          <w:color w:val="000000"/>
          <w:lang w:val="ru-RU"/>
        </w:rPr>
        <w:t>• воспитание навыков поведения,</w:t>
      </w:r>
    </w:p>
    <w:p w:rsidR="003F673D" w:rsidRPr="003F673D" w:rsidRDefault="003F673D" w:rsidP="003F673D">
      <w:pPr>
        <w:ind w:firstLine="426"/>
        <w:jc w:val="both"/>
        <w:rPr>
          <w:color w:val="000000"/>
          <w:lang w:val="ru-RU"/>
        </w:rPr>
      </w:pPr>
      <w:r w:rsidRPr="003F673D">
        <w:rPr>
          <w:color w:val="000000"/>
          <w:lang w:val="ru-RU"/>
        </w:rPr>
        <w:t>• ознакомление с окружающим,</w:t>
      </w:r>
    </w:p>
    <w:p w:rsidR="003F673D" w:rsidRPr="003F673D" w:rsidRDefault="003F673D" w:rsidP="003F673D">
      <w:pPr>
        <w:ind w:firstLine="426"/>
        <w:jc w:val="both"/>
        <w:rPr>
          <w:color w:val="000000"/>
          <w:lang w:val="ru-RU"/>
        </w:rPr>
      </w:pPr>
      <w:r w:rsidRPr="003F673D">
        <w:rPr>
          <w:color w:val="000000"/>
          <w:lang w:val="ru-RU"/>
        </w:rPr>
        <w:t>• развитие речи,</w:t>
      </w:r>
    </w:p>
    <w:p w:rsidR="003F673D" w:rsidRPr="003F673D" w:rsidRDefault="003F673D" w:rsidP="003F673D">
      <w:pPr>
        <w:ind w:firstLine="426"/>
        <w:jc w:val="both"/>
        <w:rPr>
          <w:color w:val="000000"/>
          <w:lang w:val="ru-RU"/>
        </w:rPr>
      </w:pPr>
      <w:r w:rsidRPr="003F673D">
        <w:rPr>
          <w:color w:val="000000"/>
          <w:lang w:val="ru-RU"/>
        </w:rPr>
        <w:t>• художественную литературу,</w:t>
      </w:r>
    </w:p>
    <w:p w:rsidR="003F673D" w:rsidRPr="003F673D" w:rsidRDefault="003F673D" w:rsidP="003F673D">
      <w:pPr>
        <w:ind w:firstLine="426"/>
        <w:jc w:val="both"/>
        <w:rPr>
          <w:color w:val="000000"/>
          <w:lang w:val="ru-RU"/>
        </w:rPr>
      </w:pPr>
      <w:r w:rsidRPr="003F673D">
        <w:rPr>
          <w:color w:val="000000"/>
          <w:lang w:val="ru-RU"/>
        </w:rPr>
        <w:t>• конструирование,</w:t>
      </w:r>
    </w:p>
    <w:p w:rsidR="003F673D" w:rsidRPr="003F673D" w:rsidRDefault="003F673D" w:rsidP="003F673D">
      <w:pPr>
        <w:ind w:firstLine="426"/>
        <w:jc w:val="both"/>
        <w:rPr>
          <w:color w:val="000000"/>
          <w:lang w:val="ru-RU"/>
        </w:rPr>
      </w:pPr>
      <w:r w:rsidRPr="003F673D">
        <w:rPr>
          <w:color w:val="000000"/>
          <w:lang w:val="ru-RU"/>
        </w:rPr>
        <w:t>• изобразительное искусство,</w:t>
      </w:r>
    </w:p>
    <w:p w:rsidR="003F673D" w:rsidRPr="003F673D" w:rsidRDefault="003F673D" w:rsidP="003F673D">
      <w:pPr>
        <w:ind w:firstLine="426"/>
        <w:jc w:val="both"/>
        <w:rPr>
          <w:color w:val="000000"/>
          <w:lang w:val="ru-RU"/>
        </w:rPr>
      </w:pPr>
      <w:r w:rsidRPr="003F673D">
        <w:rPr>
          <w:color w:val="000000"/>
          <w:lang w:val="ru-RU"/>
        </w:rPr>
        <w:t>• игру.</w:t>
      </w:r>
    </w:p>
    <w:p w:rsidR="003F673D" w:rsidRPr="003F673D" w:rsidRDefault="003F673D" w:rsidP="003F673D">
      <w:pPr>
        <w:ind w:firstLine="426"/>
        <w:jc w:val="both"/>
        <w:rPr>
          <w:color w:val="000000"/>
          <w:lang w:val="ru-RU"/>
        </w:rPr>
      </w:pPr>
      <w:r w:rsidRPr="003F673D">
        <w:rPr>
          <w:color w:val="000000"/>
          <w:lang w:val="ru-RU"/>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3F673D" w:rsidRPr="003F673D" w:rsidRDefault="003F673D" w:rsidP="003F673D">
      <w:pPr>
        <w:ind w:firstLine="426"/>
        <w:jc w:val="both"/>
        <w:rPr>
          <w:color w:val="000000"/>
          <w:lang w:val="ru-RU"/>
        </w:rPr>
      </w:pPr>
      <w:r w:rsidRPr="003F673D">
        <w:rPr>
          <w:color w:val="000000"/>
          <w:lang w:val="ru-RU"/>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3F673D" w:rsidRPr="003F673D" w:rsidRDefault="003F673D" w:rsidP="003F673D">
      <w:pPr>
        <w:ind w:firstLine="426"/>
        <w:jc w:val="both"/>
        <w:rPr>
          <w:color w:val="000000"/>
          <w:lang w:val="ru-RU"/>
        </w:rPr>
      </w:pPr>
      <w:r w:rsidRPr="003F673D">
        <w:rPr>
          <w:color w:val="000000"/>
          <w:lang w:val="ru-RU"/>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3F673D" w:rsidRPr="003F673D" w:rsidRDefault="003F673D" w:rsidP="003F673D">
      <w:pPr>
        <w:ind w:firstLine="426"/>
        <w:jc w:val="both"/>
        <w:rPr>
          <w:color w:val="000000"/>
          <w:lang w:val="ru-RU"/>
        </w:rPr>
      </w:pPr>
      <w:r w:rsidRPr="003F673D">
        <w:rPr>
          <w:color w:val="000000"/>
          <w:lang w:val="ru-RU"/>
        </w:rPr>
        <w:t>3. Игра на проезжей части (наши дети привыкли, что вся свободная территория – место для игр).</w:t>
      </w:r>
    </w:p>
    <w:p w:rsidR="003F673D" w:rsidRPr="003F673D" w:rsidRDefault="003F673D" w:rsidP="003F673D">
      <w:pPr>
        <w:ind w:firstLine="426"/>
        <w:jc w:val="both"/>
        <w:rPr>
          <w:color w:val="000000"/>
          <w:lang w:val="ru-RU"/>
        </w:rPr>
      </w:pPr>
      <w:r w:rsidRPr="003F673D">
        <w:rPr>
          <w:color w:val="000000"/>
          <w:lang w:val="ru-RU"/>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3F673D" w:rsidRPr="003F673D" w:rsidRDefault="003F673D" w:rsidP="003F673D">
      <w:pPr>
        <w:ind w:firstLine="426"/>
        <w:jc w:val="both"/>
        <w:rPr>
          <w:color w:val="000000"/>
          <w:lang w:val="ru-RU"/>
        </w:rPr>
      </w:pPr>
      <w:r w:rsidRPr="00C16254">
        <w:rPr>
          <w:color w:val="000000"/>
        </w:rPr>
        <w:t> </w:t>
      </w:r>
      <w:r w:rsidRPr="003F673D">
        <w:rPr>
          <w:color w:val="000000"/>
          <w:lang w:val="ru-RU"/>
        </w:rPr>
        <w:t>На поведение детей на дороге влияет целый ряд факторов, из которых необходимо подчеркнуть особую значимость возрастных особенностей детей:</w:t>
      </w:r>
    </w:p>
    <w:p w:rsidR="003F673D" w:rsidRPr="003F673D" w:rsidRDefault="003F673D" w:rsidP="003F673D">
      <w:pPr>
        <w:ind w:firstLine="426"/>
        <w:jc w:val="both"/>
        <w:rPr>
          <w:color w:val="000000"/>
          <w:lang w:val="ru-RU"/>
        </w:rPr>
      </w:pPr>
      <w:r w:rsidRPr="003F673D">
        <w:rPr>
          <w:color w:val="000000"/>
          <w:lang w:val="ru-RU"/>
        </w:rPr>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3F673D" w:rsidRPr="003F673D" w:rsidRDefault="003F673D" w:rsidP="003F673D">
      <w:pPr>
        <w:ind w:firstLine="426"/>
        <w:jc w:val="both"/>
        <w:rPr>
          <w:color w:val="000000"/>
          <w:lang w:val="ru-RU"/>
        </w:rPr>
      </w:pPr>
      <w:r w:rsidRPr="003F673D">
        <w:rPr>
          <w:color w:val="000000"/>
          <w:lang w:val="ru-RU"/>
        </w:rPr>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3F673D" w:rsidRPr="003F673D" w:rsidRDefault="003F673D" w:rsidP="003F673D">
      <w:pPr>
        <w:ind w:firstLine="426"/>
        <w:jc w:val="both"/>
        <w:rPr>
          <w:color w:val="000000"/>
          <w:lang w:val="ru-RU"/>
        </w:rPr>
      </w:pPr>
      <w:r w:rsidRPr="003F673D">
        <w:rPr>
          <w:color w:val="000000"/>
          <w:lang w:val="ru-RU"/>
        </w:rPr>
        <w:t xml:space="preserve">3. Реакция у ребёнка по сравнению </w:t>
      </w:r>
      <w:proofErr w:type="gramStart"/>
      <w:r w:rsidRPr="003F673D">
        <w:rPr>
          <w:color w:val="000000"/>
          <w:lang w:val="ru-RU"/>
        </w:rPr>
        <w:t>со</w:t>
      </w:r>
      <w:proofErr w:type="gramEnd"/>
      <w:r w:rsidRPr="003F673D">
        <w:rPr>
          <w:color w:val="000000"/>
          <w:lang w:val="ru-RU"/>
        </w:rPr>
        <w:t xml:space="preserve">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w:t>
      </w:r>
      <w:r w:rsidRPr="003F673D">
        <w:rPr>
          <w:color w:val="000000"/>
          <w:lang w:val="ru-RU"/>
        </w:rPr>
        <w:lastRenderedPageBreak/>
        <w:t>взрослому на это нужно лишь четверть секунды.</w:t>
      </w:r>
    </w:p>
    <w:p w:rsidR="003F673D" w:rsidRPr="003F673D" w:rsidRDefault="003F673D" w:rsidP="003F673D">
      <w:pPr>
        <w:ind w:firstLine="426"/>
        <w:jc w:val="both"/>
        <w:rPr>
          <w:color w:val="000000"/>
          <w:lang w:val="ru-RU"/>
        </w:rPr>
      </w:pPr>
      <w:r w:rsidRPr="003F673D">
        <w:rPr>
          <w:color w:val="000000"/>
          <w:lang w:val="ru-RU"/>
        </w:rPr>
        <w:t>4. Надёжная ориентация налево - направо приобретается не ранее, чем в семилетнем возрасте.</w:t>
      </w:r>
    </w:p>
    <w:p w:rsidR="003F673D" w:rsidRPr="003F673D" w:rsidRDefault="003F673D" w:rsidP="003F673D">
      <w:pPr>
        <w:ind w:firstLine="426"/>
        <w:jc w:val="both"/>
        <w:rPr>
          <w:color w:val="000000"/>
          <w:lang w:val="ru-RU"/>
        </w:rPr>
      </w:pPr>
      <w:r w:rsidRPr="003F673D">
        <w:rPr>
          <w:color w:val="000000"/>
          <w:lang w:val="ru-RU"/>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3F673D" w:rsidRPr="003F673D" w:rsidRDefault="003F673D" w:rsidP="003F673D">
      <w:pPr>
        <w:ind w:firstLine="426"/>
        <w:jc w:val="both"/>
        <w:rPr>
          <w:color w:val="000000"/>
          <w:lang w:val="ru-RU"/>
        </w:rPr>
      </w:pPr>
      <w:r w:rsidRPr="003F673D">
        <w:rPr>
          <w:color w:val="000000"/>
          <w:lang w:val="ru-RU"/>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3F673D" w:rsidRPr="003F673D" w:rsidRDefault="003F673D" w:rsidP="003F673D">
      <w:pPr>
        <w:ind w:firstLine="426"/>
        <w:jc w:val="both"/>
        <w:rPr>
          <w:color w:val="000000"/>
          <w:lang w:val="ru-RU"/>
        </w:rPr>
      </w:pPr>
      <w:r w:rsidRPr="003F673D">
        <w:rPr>
          <w:color w:val="000000"/>
          <w:lang w:val="ru-RU"/>
        </w:rPr>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3F673D" w:rsidRPr="003F673D" w:rsidRDefault="003F673D" w:rsidP="003F673D">
      <w:pPr>
        <w:ind w:firstLine="426"/>
        <w:jc w:val="both"/>
        <w:rPr>
          <w:color w:val="000000"/>
          <w:lang w:val="ru-RU"/>
        </w:rPr>
      </w:pPr>
      <w:r w:rsidRPr="003F673D">
        <w:rPr>
          <w:color w:val="000000"/>
          <w:lang w:val="ru-RU"/>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3F673D" w:rsidRPr="003F673D" w:rsidRDefault="003F673D" w:rsidP="003F673D">
      <w:pPr>
        <w:ind w:firstLine="426"/>
        <w:jc w:val="both"/>
        <w:rPr>
          <w:color w:val="000000"/>
          <w:lang w:val="ru-RU"/>
        </w:rPr>
      </w:pPr>
      <w:proofErr w:type="gramStart"/>
      <w:r w:rsidRPr="003F673D">
        <w:rPr>
          <w:color w:val="000000"/>
          <w:lang w:val="ru-RU"/>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roofErr w:type="gramEnd"/>
    </w:p>
    <w:p w:rsidR="003F673D" w:rsidRPr="003F673D" w:rsidRDefault="003F673D" w:rsidP="003F673D">
      <w:pPr>
        <w:ind w:firstLine="426"/>
        <w:jc w:val="both"/>
        <w:rPr>
          <w:color w:val="000000"/>
          <w:lang w:val="ru-RU"/>
        </w:rPr>
      </w:pPr>
      <w:r w:rsidRPr="003F673D">
        <w:rPr>
          <w:color w:val="000000"/>
          <w:lang w:val="ru-RU"/>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3F673D" w:rsidRPr="003F673D" w:rsidRDefault="003F673D" w:rsidP="003F673D">
      <w:pPr>
        <w:ind w:firstLine="426"/>
        <w:jc w:val="both"/>
        <w:rPr>
          <w:color w:val="000000"/>
          <w:lang w:val="ru-RU"/>
        </w:rPr>
      </w:pPr>
      <w:r w:rsidRPr="003F673D">
        <w:rPr>
          <w:color w:val="000000"/>
          <w:lang w:val="ru-RU"/>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3F673D" w:rsidRPr="003F673D" w:rsidRDefault="003F673D" w:rsidP="003F673D">
      <w:pPr>
        <w:ind w:firstLine="426"/>
        <w:jc w:val="both"/>
        <w:rPr>
          <w:color w:val="000000"/>
          <w:lang w:val="ru-RU"/>
        </w:rPr>
      </w:pPr>
      <w:proofErr w:type="gramStart"/>
      <w:r w:rsidRPr="003F673D">
        <w:rPr>
          <w:color w:val="000000"/>
          <w:lang w:val="ru-RU"/>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roofErr w:type="gramEnd"/>
    </w:p>
    <w:p w:rsidR="003F673D" w:rsidRPr="003F673D" w:rsidRDefault="003F673D" w:rsidP="003F673D">
      <w:pPr>
        <w:ind w:firstLine="426"/>
        <w:jc w:val="both"/>
        <w:rPr>
          <w:color w:val="000000"/>
          <w:lang w:val="ru-RU"/>
        </w:rPr>
      </w:pPr>
      <w:r w:rsidRPr="003F673D">
        <w:rPr>
          <w:color w:val="000000"/>
          <w:lang w:val="ru-RU"/>
        </w:rPr>
        <w:t>Необходимо выработать у детей положительное отношение к закону. Это как прививка от оспы, только на уровне психики.</w:t>
      </w:r>
    </w:p>
    <w:p w:rsidR="003F673D" w:rsidRPr="003F673D" w:rsidRDefault="003F673D" w:rsidP="003F673D">
      <w:pPr>
        <w:ind w:firstLine="426"/>
        <w:jc w:val="both"/>
        <w:rPr>
          <w:color w:val="000000"/>
          <w:lang w:val="ru-RU"/>
        </w:rPr>
      </w:pPr>
      <w:r w:rsidRPr="003F673D">
        <w:rPr>
          <w:color w:val="000000"/>
          <w:lang w:val="ru-RU"/>
        </w:rPr>
        <w:t>Содержание уголков безопасности дорожного движения в группах</w:t>
      </w:r>
    </w:p>
    <w:p w:rsidR="003F673D" w:rsidRPr="003F673D" w:rsidRDefault="003F673D" w:rsidP="003F673D">
      <w:pPr>
        <w:ind w:firstLine="426"/>
        <w:jc w:val="both"/>
        <w:rPr>
          <w:color w:val="000000"/>
          <w:lang w:val="ru-RU"/>
        </w:rPr>
      </w:pPr>
      <w:r w:rsidRPr="003F673D">
        <w:rPr>
          <w:color w:val="000000"/>
          <w:lang w:val="ru-RU"/>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или иной возрастной категорией детей.</w:t>
      </w:r>
    </w:p>
    <w:p w:rsidR="003F673D" w:rsidRPr="003F673D" w:rsidRDefault="003F673D" w:rsidP="003F673D">
      <w:pPr>
        <w:ind w:firstLine="426"/>
        <w:jc w:val="both"/>
        <w:rPr>
          <w:color w:val="000000"/>
          <w:lang w:val="ru-RU"/>
        </w:rPr>
      </w:pPr>
      <w:r w:rsidRPr="003F673D">
        <w:rPr>
          <w:color w:val="000000"/>
          <w:lang w:val="ru-RU"/>
        </w:rPr>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3F673D" w:rsidRPr="003F673D" w:rsidRDefault="003F673D" w:rsidP="003F673D">
      <w:pPr>
        <w:ind w:firstLine="426"/>
        <w:jc w:val="both"/>
        <w:rPr>
          <w:color w:val="000000"/>
          <w:lang w:val="ru-RU"/>
        </w:rPr>
      </w:pPr>
      <w:r w:rsidRPr="003F673D">
        <w:rPr>
          <w:color w:val="000000"/>
          <w:lang w:val="ru-RU"/>
        </w:rPr>
        <w:t>• Набор транспортных средств</w:t>
      </w:r>
    </w:p>
    <w:p w:rsidR="003F673D" w:rsidRPr="003F673D" w:rsidRDefault="003F673D" w:rsidP="003F673D">
      <w:pPr>
        <w:ind w:firstLine="426"/>
        <w:jc w:val="both"/>
        <w:rPr>
          <w:color w:val="000000"/>
          <w:lang w:val="ru-RU"/>
        </w:rPr>
      </w:pPr>
      <w:r w:rsidRPr="003F673D">
        <w:rPr>
          <w:color w:val="000000"/>
          <w:lang w:val="ru-RU"/>
        </w:rPr>
        <w:lastRenderedPageBreak/>
        <w:t>• Иллюстрации с изображением транспортных средств</w:t>
      </w:r>
    </w:p>
    <w:p w:rsidR="003F673D" w:rsidRPr="003F673D" w:rsidRDefault="003F673D" w:rsidP="003F673D">
      <w:pPr>
        <w:ind w:firstLine="426"/>
        <w:jc w:val="both"/>
        <w:rPr>
          <w:color w:val="000000"/>
          <w:lang w:val="ru-RU"/>
        </w:rPr>
      </w:pPr>
      <w:r w:rsidRPr="003F673D">
        <w:rPr>
          <w:color w:val="000000"/>
          <w:lang w:val="ru-RU"/>
        </w:rPr>
        <w:t>• Кружки красного и зелёного цвета, макет пешеходного светофора.</w:t>
      </w:r>
    </w:p>
    <w:p w:rsidR="003F673D" w:rsidRPr="003F673D" w:rsidRDefault="003F673D" w:rsidP="003F673D">
      <w:pPr>
        <w:ind w:firstLine="426"/>
        <w:jc w:val="both"/>
        <w:rPr>
          <w:color w:val="000000"/>
          <w:lang w:val="ru-RU"/>
        </w:rPr>
      </w:pPr>
      <w:r w:rsidRPr="003F673D">
        <w:rPr>
          <w:color w:val="000000"/>
          <w:lang w:val="ru-RU"/>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3F673D" w:rsidRPr="003F673D" w:rsidRDefault="003F673D" w:rsidP="003F673D">
      <w:pPr>
        <w:ind w:firstLine="426"/>
        <w:jc w:val="both"/>
        <w:rPr>
          <w:color w:val="000000"/>
          <w:lang w:val="ru-RU"/>
        </w:rPr>
      </w:pPr>
      <w:r w:rsidRPr="003F673D">
        <w:rPr>
          <w:color w:val="000000"/>
          <w:lang w:val="ru-RU"/>
        </w:rPr>
        <w:t>• Дидактические игры «Собери машину» (из 4-х частей), «Поставь машину в гараж», «Светофор».</w:t>
      </w:r>
    </w:p>
    <w:p w:rsidR="003F673D" w:rsidRPr="003F673D" w:rsidRDefault="003F673D" w:rsidP="003F673D">
      <w:pPr>
        <w:ind w:firstLine="426"/>
        <w:jc w:val="both"/>
        <w:rPr>
          <w:color w:val="000000"/>
          <w:lang w:val="ru-RU"/>
        </w:rPr>
      </w:pPr>
      <w:r w:rsidRPr="003F673D">
        <w:rPr>
          <w:color w:val="000000"/>
          <w:lang w:val="ru-RU"/>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3F673D" w:rsidRPr="003F673D" w:rsidRDefault="003F673D" w:rsidP="003F673D">
      <w:pPr>
        <w:ind w:firstLine="426"/>
        <w:jc w:val="both"/>
        <w:rPr>
          <w:color w:val="000000"/>
          <w:lang w:val="ru-RU"/>
        </w:rPr>
      </w:pPr>
      <w:r w:rsidRPr="003F673D">
        <w:rPr>
          <w:color w:val="000000"/>
          <w:lang w:val="ru-RU"/>
        </w:rPr>
        <w:t>• Картинки для игры на классификацию видов транспорта «На чём едут пассажиры», «Найти такую же картинку».</w:t>
      </w:r>
    </w:p>
    <w:p w:rsidR="003F673D" w:rsidRPr="003F673D" w:rsidRDefault="003F673D" w:rsidP="003F673D">
      <w:pPr>
        <w:ind w:firstLine="426"/>
        <w:jc w:val="both"/>
        <w:rPr>
          <w:color w:val="000000"/>
          <w:lang w:val="ru-RU"/>
        </w:rPr>
      </w:pPr>
      <w:proofErr w:type="gramStart"/>
      <w:r w:rsidRPr="003F673D">
        <w:rPr>
          <w:color w:val="000000"/>
          <w:lang w:val="ru-RU"/>
        </w:rPr>
        <w:t>• Простейший макет улицы (желательно крупный), где обозначены тротуар и проезжая часть</w:t>
      </w:r>
      <w:proofErr w:type="gramEnd"/>
    </w:p>
    <w:p w:rsidR="003F673D" w:rsidRPr="003F673D" w:rsidRDefault="003F673D" w:rsidP="003F673D">
      <w:pPr>
        <w:ind w:firstLine="426"/>
        <w:jc w:val="both"/>
        <w:rPr>
          <w:color w:val="000000"/>
          <w:lang w:val="ru-RU"/>
        </w:rPr>
      </w:pPr>
      <w:r w:rsidRPr="003F673D">
        <w:rPr>
          <w:color w:val="000000"/>
          <w:lang w:val="ru-RU"/>
        </w:rPr>
        <w:t>• Макет транспортного светофора (плоскостной).</w:t>
      </w:r>
    </w:p>
    <w:p w:rsidR="003F673D" w:rsidRPr="003F673D" w:rsidRDefault="003F673D" w:rsidP="003F673D">
      <w:pPr>
        <w:ind w:firstLine="426"/>
        <w:jc w:val="both"/>
        <w:rPr>
          <w:color w:val="000000"/>
          <w:lang w:val="ru-RU"/>
        </w:rPr>
      </w:pPr>
      <w:r w:rsidRPr="003F673D">
        <w:rPr>
          <w:color w:val="000000"/>
          <w:lang w:val="ru-RU"/>
        </w:rPr>
        <w:t>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3F673D" w:rsidRPr="003F673D" w:rsidRDefault="003F673D" w:rsidP="003F673D">
      <w:pPr>
        <w:ind w:firstLine="426"/>
        <w:jc w:val="both"/>
        <w:rPr>
          <w:color w:val="000000"/>
          <w:lang w:val="ru-RU"/>
        </w:rPr>
      </w:pPr>
      <w:r w:rsidRPr="003F673D">
        <w:rPr>
          <w:color w:val="000000"/>
          <w:lang w:val="ru-RU"/>
        </w:rPr>
        <w:t>• Макет светофора с переключающимися сигналами, действующий от батарейки</w:t>
      </w:r>
    </w:p>
    <w:p w:rsidR="003F673D" w:rsidRPr="003F673D" w:rsidRDefault="003F673D" w:rsidP="003F673D">
      <w:pPr>
        <w:ind w:firstLine="426"/>
        <w:jc w:val="both"/>
        <w:rPr>
          <w:color w:val="000000"/>
          <w:lang w:val="ru-RU"/>
        </w:rPr>
      </w:pPr>
      <w:r w:rsidRPr="003F673D">
        <w:rPr>
          <w:color w:val="000000"/>
          <w:lang w:val="ru-RU"/>
        </w:rPr>
        <w:t>• Дидактические игры «Найди свой цвет», «Собери светофор»</w:t>
      </w:r>
    </w:p>
    <w:p w:rsidR="003F673D" w:rsidRPr="003F673D" w:rsidRDefault="003F673D" w:rsidP="003F673D">
      <w:pPr>
        <w:ind w:firstLine="426"/>
        <w:jc w:val="both"/>
        <w:rPr>
          <w:color w:val="000000"/>
          <w:lang w:val="ru-RU"/>
        </w:rPr>
      </w:pPr>
      <w:r w:rsidRPr="003F673D">
        <w:rPr>
          <w:color w:val="000000"/>
          <w:lang w:val="ru-RU"/>
        </w:rPr>
        <w:t>• На макете улицы необходимо нанести пешеходный переход.</w:t>
      </w:r>
    </w:p>
    <w:p w:rsidR="003F673D" w:rsidRPr="003F673D" w:rsidRDefault="003F673D" w:rsidP="003F673D">
      <w:pPr>
        <w:ind w:firstLine="426"/>
        <w:jc w:val="both"/>
        <w:rPr>
          <w:color w:val="000000"/>
          <w:lang w:val="ru-RU"/>
        </w:rPr>
      </w:pPr>
      <w:r w:rsidRPr="003F673D">
        <w:rPr>
          <w:color w:val="000000"/>
          <w:lang w:val="ru-RU"/>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3F673D" w:rsidRPr="003F673D" w:rsidRDefault="003F673D" w:rsidP="003F673D">
      <w:pPr>
        <w:ind w:firstLine="426"/>
        <w:jc w:val="both"/>
        <w:rPr>
          <w:color w:val="000000"/>
          <w:lang w:val="ru-RU"/>
        </w:rPr>
      </w:pPr>
      <w:r w:rsidRPr="003F673D">
        <w:rPr>
          <w:color w:val="000000"/>
          <w:lang w:val="ru-RU"/>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3F673D" w:rsidRPr="003F673D" w:rsidRDefault="003F673D" w:rsidP="003F673D">
      <w:pPr>
        <w:jc w:val="both"/>
        <w:rPr>
          <w:color w:val="000000"/>
          <w:lang w:val="ru-RU"/>
        </w:rPr>
      </w:pPr>
      <w:r w:rsidRPr="003F673D">
        <w:rPr>
          <w:color w:val="000000"/>
          <w:lang w:val="ru-RU"/>
        </w:rPr>
        <w:t xml:space="preserve">•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w:t>
      </w:r>
    </w:p>
    <w:p w:rsidR="003F673D" w:rsidRPr="003F673D" w:rsidRDefault="003F673D" w:rsidP="003F673D">
      <w:pPr>
        <w:jc w:val="both"/>
        <w:rPr>
          <w:color w:val="000000"/>
          <w:lang w:val="ru-RU"/>
        </w:rPr>
      </w:pPr>
      <w:r w:rsidRPr="003F673D">
        <w:rPr>
          <w:color w:val="000000"/>
          <w:lang w:val="ru-RU"/>
        </w:rPr>
        <w:t>предупреждающие знаки – «Дети»; запрещающие знаки – «Движение пешеходов запрещено», «Движение на велосипедах запрещено»;</w:t>
      </w:r>
    </w:p>
    <w:p w:rsidR="003F673D" w:rsidRPr="003F673D" w:rsidRDefault="003F673D" w:rsidP="003F673D">
      <w:pPr>
        <w:jc w:val="both"/>
        <w:rPr>
          <w:color w:val="000000"/>
          <w:lang w:val="ru-RU"/>
        </w:rPr>
      </w:pPr>
      <w:r w:rsidRPr="003F673D">
        <w:rPr>
          <w:color w:val="000000"/>
          <w:lang w:val="ru-RU"/>
        </w:rPr>
        <w:t xml:space="preserve">предписывающие знаки – «Пешеходная дорожка», «Велосипедная дорожка»; </w:t>
      </w:r>
    </w:p>
    <w:p w:rsidR="003F673D" w:rsidRPr="003F673D" w:rsidRDefault="003F673D" w:rsidP="003F673D">
      <w:pPr>
        <w:jc w:val="both"/>
        <w:rPr>
          <w:color w:val="000000"/>
          <w:lang w:val="ru-RU"/>
        </w:rPr>
      </w:pPr>
      <w:r w:rsidRPr="003F673D">
        <w:rPr>
          <w:color w:val="000000"/>
          <w:lang w:val="ru-RU"/>
        </w:rPr>
        <w:t xml:space="preserve">знаки приоритета – «Главная дорога», «Уступи дорогу»; </w:t>
      </w:r>
    </w:p>
    <w:p w:rsidR="003F673D" w:rsidRPr="003F673D" w:rsidRDefault="003F673D" w:rsidP="003F673D">
      <w:pPr>
        <w:jc w:val="both"/>
        <w:rPr>
          <w:color w:val="000000"/>
          <w:lang w:val="ru-RU"/>
        </w:rPr>
      </w:pPr>
      <w:r w:rsidRPr="003F673D">
        <w:rPr>
          <w:color w:val="000000"/>
          <w:lang w:val="ru-RU"/>
        </w:rPr>
        <w:t xml:space="preserve">знаки сервиса – «Больница», «Телефон», «Пункт питания». </w:t>
      </w:r>
    </w:p>
    <w:p w:rsidR="003F673D" w:rsidRPr="003F673D" w:rsidRDefault="003F673D" w:rsidP="003F673D">
      <w:pPr>
        <w:jc w:val="both"/>
        <w:rPr>
          <w:color w:val="000000"/>
          <w:lang w:val="ru-RU"/>
        </w:rPr>
      </w:pPr>
      <w:r w:rsidRPr="003F673D">
        <w:rPr>
          <w:color w:val="000000"/>
          <w:lang w:val="ru-RU"/>
        </w:rPr>
        <w:t>Хорошо иметь мелкие знаки на подставках, для работы с макетом, и более крупные знаки на подставках для творческих, ролевых игр.</w:t>
      </w:r>
    </w:p>
    <w:p w:rsidR="003F673D" w:rsidRPr="003F673D" w:rsidRDefault="003F673D" w:rsidP="003F673D">
      <w:pPr>
        <w:ind w:firstLine="426"/>
        <w:jc w:val="both"/>
        <w:rPr>
          <w:color w:val="000000"/>
          <w:lang w:val="ru-RU"/>
        </w:rPr>
      </w:pPr>
      <w:r w:rsidRPr="003F673D">
        <w:rPr>
          <w:color w:val="000000"/>
          <w:lang w:val="ru-RU"/>
        </w:rPr>
        <w:t>• Дидактические игры: «О чём говорят знаки?», «Угадай знак», «Где спрятался знак?», «Перекрёсток», «Наша улица»</w:t>
      </w:r>
    </w:p>
    <w:p w:rsidR="003F673D" w:rsidRPr="003F673D" w:rsidRDefault="003F673D" w:rsidP="003F673D">
      <w:pPr>
        <w:ind w:firstLine="426"/>
        <w:jc w:val="both"/>
        <w:rPr>
          <w:color w:val="000000"/>
          <w:lang w:val="ru-RU"/>
        </w:rPr>
      </w:pPr>
      <w:r w:rsidRPr="003F673D">
        <w:rPr>
          <w:color w:val="000000"/>
          <w:lang w:val="ru-RU"/>
        </w:rPr>
        <w:t>• 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w:t>
      </w:r>
    </w:p>
    <w:p w:rsidR="003F673D" w:rsidRPr="003F673D" w:rsidRDefault="003F673D" w:rsidP="003F673D">
      <w:pPr>
        <w:ind w:firstLine="426"/>
        <w:jc w:val="both"/>
        <w:rPr>
          <w:color w:val="000000"/>
          <w:lang w:val="ru-RU"/>
        </w:rPr>
      </w:pPr>
      <w:r w:rsidRPr="003F673D">
        <w:rPr>
          <w:color w:val="000000"/>
          <w:lang w:val="ru-RU"/>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3F673D" w:rsidRPr="003F673D" w:rsidRDefault="003F673D" w:rsidP="003F673D">
      <w:pPr>
        <w:ind w:firstLine="426"/>
        <w:jc w:val="both"/>
        <w:rPr>
          <w:color w:val="000000"/>
          <w:lang w:val="ru-RU"/>
        </w:rPr>
      </w:pPr>
      <w:r w:rsidRPr="003F673D">
        <w:rPr>
          <w:color w:val="000000"/>
          <w:lang w:val="ru-RU"/>
        </w:rPr>
        <w:t>• Собирается картотека «опасных ситуаций» (для их показа можно сделать импровизированный телевизор, или компьютер)</w:t>
      </w:r>
    </w:p>
    <w:p w:rsidR="003F673D" w:rsidRPr="003F673D" w:rsidRDefault="003F673D" w:rsidP="003F673D">
      <w:pPr>
        <w:ind w:firstLine="426"/>
        <w:jc w:val="both"/>
        <w:rPr>
          <w:color w:val="000000"/>
          <w:lang w:val="ru-RU"/>
        </w:rPr>
      </w:pPr>
      <w:r w:rsidRPr="003F673D">
        <w:rPr>
          <w:color w:val="000000"/>
          <w:lang w:val="ru-RU"/>
        </w:rPr>
        <w:t xml:space="preserve">• Организовывается окно выдачи водительских удостоверений </w:t>
      </w:r>
      <w:proofErr w:type="gramStart"/>
      <w:r w:rsidRPr="003F673D">
        <w:rPr>
          <w:color w:val="000000"/>
          <w:lang w:val="ru-RU"/>
        </w:rPr>
        <w:t>сдавшим</w:t>
      </w:r>
      <w:proofErr w:type="gramEnd"/>
      <w:r w:rsidRPr="003F673D">
        <w:rPr>
          <w:color w:val="000000"/>
          <w:lang w:val="ru-RU"/>
        </w:rPr>
        <w:t xml:space="preserve"> экзамен по ПДД.</w:t>
      </w:r>
    </w:p>
    <w:p w:rsidR="003F673D" w:rsidRPr="003F673D" w:rsidRDefault="003F673D" w:rsidP="003F673D">
      <w:pPr>
        <w:ind w:firstLine="426"/>
        <w:jc w:val="both"/>
        <w:rPr>
          <w:color w:val="000000"/>
          <w:lang w:val="ru-RU"/>
        </w:rPr>
      </w:pPr>
      <w:r w:rsidRPr="003F673D">
        <w:rPr>
          <w:color w:val="000000"/>
          <w:lang w:val="ru-RU"/>
        </w:rPr>
        <w:t>Во всех группах хорошо иметь фланелеграф – для моделирования ситуаций на дороге, а также набор диапозитивов по различным темам.</w:t>
      </w:r>
    </w:p>
    <w:p w:rsidR="003F673D" w:rsidRPr="003F673D" w:rsidRDefault="003F673D" w:rsidP="003F673D">
      <w:pPr>
        <w:ind w:firstLine="426"/>
        <w:jc w:val="both"/>
        <w:rPr>
          <w:color w:val="000000"/>
          <w:lang w:val="ru-RU"/>
        </w:rPr>
      </w:pPr>
      <w:r w:rsidRPr="003F673D">
        <w:rPr>
          <w:color w:val="000000"/>
          <w:lang w:val="ru-RU"/>
        </w:rPr>
        <w:t>Уголок может быть оформлен так:</w:t>
      </w:r>
    </w:p>
    <w:p w:rsidR="003F673D" w:rsidRPr="003F673D" w:rsidRDefault="003F673D" w:rsidP="003F673D">
      <w:pPr>
        <w:ind w:firstLine="426"/>
        <w:jc w:val="both"/>
        <w:rPr>
          <w:color w:val="000000"/>
          <w:lang w:val="ru-RU"/>
        </w:rPr>
      </w:pPr>
      <w:r w:rsidRPr="003F673D">
        <w:rPr>
          <w:color w:val="000000"/>
          <w:lang w:val="ru-RU"/>
        </w:rPr>
        <w:lastRenderedPageBreak/>
        <w:t>1. Единый стенд (размеры зависят от наличия свободной площади и количества помещаемой информации, но не менее 30*65 см).</w:t>
      </w:r>
    </w:p>
    <w:p w:rsidR="003F673D" w:rsidRPr="003F673D" w:rsidRDefault="003F673D" w:rsidP="003F673D">
      <w:pPr>
        <w:ind w:firstLine="426"/>
        <w:jc w:val="both"/>
        <w:rPr>
          <w:color w:val="000000"/>
          <w:lang w:val="ru-RU"/>
        </w:rPr>
      </w:pPr>
      <w:r w:rsidRPr="003F673D">
        <w:rPr>
          <w:color w:val="000000"/>
          <w:lang w:val="ru-RU"/>
        </w:rPr>
        <w:t>2. Набор составных частей, каждая из которых предназначена для размещения отдельной информации</w:t>
      </w:r>
    </w:p>
    <w:p w:rsidR="003F673D" w:rsidRPr="003F673D" w:rsidRDefault="003F673D" w:rsidP="003F673D">
      <w:pPr>
        <w:ind w:firstLine="426"/>
        <w:jc w:val="both"/>
        <w:rPr>
          <w:color w:val="000000"/>
          <w:lang w:val="ru-RU"/>
        </w:rPr>
      </w:pPr>
      <w:r w:rsidRPr="003F673D">
        <w:rPr>
          <w:color w:val="000000"/>
          <w:lang w:val="ru-RU"/>
        </w:rPr>
        <w:t>3. Книжка-раскладушка</w:t>
      </w:r>
    </w:p>
    <w:p w:rsidR="003F673D" w:rsidRPr="003F673D" w:rsidRDefault="003F673D" w:rsidP="003F673D">
      <w:pPr>
        <w:ind w:firstLine="426"/>
        <w:jc w:val="both"/>
        <w:rPr>
          <w:color w:val="000000"/>
          <w:lang w:val="ru-RU"/>
        </w:rPr>
      </w:pPr>
      <w:r w:rsidRPr="003F673D">
        <w:rPr>
          <w:color w:val="000000"/>
          <w:lang w:val="ru-RU"/>
        </w:rPr>
        <w:t>Для привлечения внимания родителей при оформлении уголка рекомендуется использовать яркие, привлекающие внимание лозунги, например:</w:t>
      </w:r>
    </w:p>
    <w:p w:rsidR="003F673D" w:rsidRPr="003F673D" w:rsidRDefault="003F673D" w:rsidP="003F673D">
      <w:pPr>
        <w:ind w:firstLine="426"/>
        <w:jc w:val="both"/>
        <w:rPr>
          <w:color w:val="000000"/>
          <w:lang w:val="ru-RU"/>
        </w:rPr>
      </w:pPr>
      <w:r w:rsidRPr="003F673D">
        <w:rPr>
          <w:color w:val="000000"/>
          <w:lang w:val="ru-RU"/>
        </w:rPr>
        <w:t>• «Цена спешки – жизнь вашего ребёнка»</w:t>
      </w:r>
    </w:p>
    <w:p w:rsidR="003F673D" w:rsidRPr="003F673D" w:rsidRDefault="003F673D" w:rsidP="003F673D">
      <w:pPr>
        <w:ind w:firstLine="426"/>
        <w:jc w:val="both"/>
        <w:rPr>
          <w:color w:val="000000"/>
          <w:lang w:val="ru-RU"/>
        </w:rPr>
      </w:pPr>
      <w:r w:rsidRPr="003F673D">
        <w:rPr>
          <w:color w:val="000000"/>
          <w:lang w:val="ru-RU"/>
        </w:rPr>
        <w:t>• «Внимание – мы ваши дети!»</w:t>
      </w:r>
    </w:p>
    <w:p w:rsidR="003F673D" w:rsidRPr="003F673D" w:rsidRDefault="003F673D" w:rsidP="003F673D">
      <w:pPr>
        <w:ind w:firstLine="426"/>
        <w:jc w:val="both"/>
        <w:rPr>
          <w:color w:val="000000"/>
          <w:lang w:val="ru-RU"/>
        </w:rPr>
      </w:pPr>
      <w:r w:rsidRPr="003F673D">
        <w:rPr>
          <w:color w:val="000000"/>
          <w:lang w:val="ru-RU"/>
        </w:rPr>
        <w:t>• «Ребёнок имеет право жить!»</w:t>
      </w:r>
    </w:p>
    <w:p w:rsidR="003F673D" w:rsidRPr="003F673D" w:rsidRDefault="003F673D" w:rsidP="003F673D">
      <w:pPr>
        <w:ind w:firstLine="426"/>
        <w:jc w:val="both"/>
        <w:rPr>
          <w:color w:val="000000"/>
          <w:lang w:val="ru-RU"/>
        </w:rPr>
      </w:pPr>
      <w:r w:rsidRPr="003F673D">
        <w:rPr>
          <w:color w:val="000000"/>
          <w:lang w:val="ru-RU"/>
        </w:rPr>
        <w:t>• «Глупо экономить своё время, за счёт жизни ребёнка»</w:t>
      </w:r>
    </w:p>
    <w:p w:rsidR="003F673D" w:rsidRPr="003F673D" w:rsidRDefault="003F673D" w:rsidP="003F673D">
      <w:pPr>
        <w:ind w:firstLine="426"/>
        <w:jc w:val="both"/>
        <w:rPr>
          <w:color w:val="000000"/>
          <w:lang w:val="ru-RU"/>
        </w:rPr>
      </w:pPr>
      <w:r w:rsidRPr="003F673D">
        <w:rPr>
          <w:color w:val="000000"/>
          <w:lang w:val="ru-RU"/>
        </w:rPr>
        <w:t>Учитывая важную роль родителей в вопросе обучения детей правилам дорожного движения, уголок для родителей должен содержать:</w:t>
      </w:r>
    </w:p>
    <w:p w:rsidR="003F673D" w:rsidRPr="003F673D" w:rsidRDefault="003F673D" w:rsidP="003F673D">
      <w:pPr>
        <w:ind w:firstLine="426"/>
        <w:jc w:val="both"/>
        <w:rPr>
          <w:color w:val="000000"/>
          <w:lang w:val="ru-RU"/>
        </w:rPr>
      </w:pPr>
      <w:r w:rsidRPr="003F673D">
        <w:rPr>
          <w:color w:val="000000"/>
          <w:lang w:val="ru-RU"/>
        </w:rPr>
        <w:t>1. Информацию о состоянии дорожно-транспортного травматизма в городе</w:t>
      </w:r>
    </w:p>
    <w:p w:rsidR="003F673D" w:rsidRPr="003F673D" w:rsidRDefault="003F673D" w:rsidP="003F673D">
      <w:pPr>
        <w:ind w:firstLine="426"/>
        <w:jc w:val="both"/>
        <w:rPr>
          <w:color w:val="000000"/>
          <w:lang w:val="ru-RU"/>
        </w:rPr>
      </w:pPr>
      <w:r w:rsidRPr="003F673D">
        <w:rPr>
          <w:color w:val="000000"/>
          <w:lang w:val="ru-RU"/>
        </w:rPr>
        <w:t>2. Причины дорожно-транспортных происшествий с участием детей</w:t>
      </w:r>
    </w:p>
    <w:p w:rsidR="003F673D" w:rsidRPr="003F673D" w:rsidRDefault="003F673D" w:rsidP="003F673D">
      <w:pPr>
        <w:ind w:firstLine="426"/>
        <w:jc w:val="both"/>
        <w:rPr>
          <w:color w:val="000000"/>
          <w:lang w:val="ru-RU"/>
        </w:rPr>
      </w:pPr>
      <w:r w:rsidRPr="003F673D">
        <w:rPr>
          <w:color w:val="000000"/>
          <w:lang w:val="ru-RU"/>
        </w:rPr>
        <w:t>3. Рекомендации родителям по вопросам обучения детей безопасному поведению на дороге.</w:t>
      </w:r>
    </w:p>
    <w:p w:rsidR="003F673D" w:rsidRPr="003F673D" w:rsidRDefault="003F673D" w:rsidP="003F673D">
      <w:pPr>
        <w:ind w:firstLine="426"/>
        <w:jc w:val="both"/>
        <w:rPr>
          <w:color w:val="000000"/>
          <w:lang w:val="ru-RU"/>
        </w:rPr>
      </w:pPr>
      <w:r w:rsidRPr="003F673D">
        <w:rPr>
          <w:color w:val="000000"/>
          <w:lang w:val="ru-RU"/>
        </w:rPr>
        <w:t>4. Перечень и описание игр, направленных на закрепление у детей уже имеющихся знаний по Правилам дорожного движения</w:t>
      </w:r>
    </w:p>
    <w:p w:rsidR="003F673D" w:rsidRPr="003F673D" w:rsidRDefault="003F673D" w:rsidP="003F673D">
      <w:pPr>
        <w:ind w:firstLine="426"/>
        <w:jc w:val="both"/>
        <w:rPr>
          <w:color w:val="000000"/>
          <w:lang w:val="ru-RU"/>
        </w:rPr>
      </w:pPr>
      <w:r w:rsidRPr="003F673D">
        <w:rPr>
          <w:color w:val="000000"/>
          <w:lang w:val="ru-RU"/>
        </w:rPr>
        <w:t>5. Рассказы детей о поведении на дороге при движении в детский сад и обратно с родителями</w:t>
      </w:r>
    </w:p>
    <w:p w:rsidR="003F673D" w:rsidRPr="003F673D" w:rsidRDefault="003F673D" w:rsidP="003F673D">
      <w:pPr>
        <w:ind w:firstLine="426"/>
        <w:jc w:val="both"/>
        <w:rPr>
          <w:color w:val="000000"/>
          <w:lang w:val="ru-RU"/>
        </w:rPr>
      </w:pPr>
      <w:r w:rsidRPr="00C16254">
        <w:rPr>
          <w:color w:val="000000"/>
        </w:rPr>
        <w:t> </w:t>
      </w:r>
      <w:r w:rsidRPr="003F673D">
        <w:rPr>
          <w:color w:val="000000"/>
          <w:lang w:val="ru-RU"/>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w:t>
      </w:r>
    </w:p>
    <w:p w:rsidR="003F673D" w:rsidRPr="00C16254" w:rsidRDefault="003F673D" w:rsidP="003F673D">
      <w:pPr>
        <w:pStyle w:val="consplusnormal"/>
        <w:spacing w:before="0" w:beforeAutospacing="0" w:after="0" w:afterAutospacing="0"/>
        <w:ind w:firstLine="540"/>
        <w:jc w:val="right"/>
        <w:rPr>
          <w:color w:val="000000"/>
          <w:sz w:val="22"/>
          <w:szCs w:val="22"/>
        </w:rPr>
      </w:pPr>
      <w:r w:rsidRPr="00C16254">
        <w:rPr>
          <w:color w:val="000000"/>
          <w:sz w:val="22"/>
          <w:szCs w:val="22"/>
        </w:rPr>
        <w:t> </w:t>
      </w:r>
    </w:p>
    <w:p w:rsidR="003F673D" w:rsidRPr="00C16254" w:rsidRDefault="003F673D" w:rsidP="003F673D">
      <w:pPr>
        <w:pStyle w:val="consplusnormal"/>
        <w:spacing w:before="0" w:beforeAutospacing="0" w:after="0" w:afterAutospacing="0"/>
        <w:ind w:firstLine="540"/>
        <w:jc w:val="right"/>
        <w:rPr>
          <w:b/>
          <w:i/>
          <w:sz w:val="22"/>
          <w:szCs w:val="22"/>
        </w:rPr>
      </w:pPr>
    </w:p>
    <w:p w:rsidR="003F673D" w:rsidRPr="003F673D" w:rsidRDefault="003F673D" w:rsidP="003F673D">
      <w:pPr>
        <w:jc w:val="center"/>
        <w:rPr>
          <w:rStyle w:val="a8"/>
          <w:color w:val="000000"/>
          <w:lang w:val="ru-RU"/>
        </w:rPr>
      </w:pPr>
      <w:r w:rsidRPr="003F673D">
        <w:rPr>
          <w:rStyle w:val="a8"/>
          <w:color w:val="000000"/>
          <w:lang w:val="ru-RU"/>
        </w:rPr>
        <w:t>4.4. Формы и методы обучения дошкольников ПДД.</w:t>
      </w:r>
    </w:p>
    <w:p w:rsidR="003F673D" w:rsidRPr="003F673D" w:rsidRDefault="003F673D" w:rsidP="003F673D">
      <w:pPr>
        <w:jc w:val="center"/>
        <w:rPr>
          <w:color w:val="000000"/>
          <w:lang w:val="ru-RU"/>
        </w:rPr>
      </w:pPr>
      <w:r w:rsidRPr="003F673D">
        <w:rPr>
          <w:rStyle w:val="a8"/>
          <w:color w:val="000000"/>
          <w:lang w:val="ru-RU"/>
        </w:rPr>
        <w:t>4.4.1. Игра как ведущий метод обучения детей безопасному поведению на дорогах.</w:t>
      </w:r>
    </w:p>
    <w:p w:rsidR="003F673D" w:rsidRPr="003F673D" w:rsidRDefault="003F673D" w:rsidP="003F673D">
      <w:pPr>
        <w:ind w:firstLine="425"/>
        <w:jc w:val="both"/>
        <w:rPr>
          <w:color w:val="000000"/>
          <w:lang w:val="ru-RU"/>
        </w:rPr>
      </w:pPr>
      <w:r w:rsidRPr="003F673D">
        <w:rPr>
          <w:color w:val="000000"/>
          <w:lang w:val="ru-RU"/>
        </w:rPr>
        <w:t>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w:t>
      </w:r>
    </w:p>
    <w:p w:rsidR="003F673D" w:rsidRPr="003F673D" w:rsidRDefault="003F673D" w:rsidP="003F673D">
      <w:pPr>
        <w:ind w:firstLine="425"/>
        <w:jc w:val="both"/>
        <w:rPr>
          <w:color w:val="000000"/>
          <w:lang w:val="ru-RU"/>
        </w:rPr>
      </w:pPr>
      <w:r w:rsidRPr="003F673D">
        <w:rPr>
          <w:color w:val="000000"/>
          <w:lang w:val="ru-RU"/>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3F673D" w:rsidRPr="003F673D" w:rsidRDefault="003F673D" w:rsidP="003F673D">
      <w:pPr>
        <w:ind w:firstLine="425"/>
        <w:jc w:val="both"/>
        <w:rPr>
          <w:color w:val="000000"/>
          <w:lang w:val="ru-RU"/>
        </w:rPr>
      </w:pPr>
      <w:r w:rsidRPr="003F673D">
        <w:rPr>
          <w:color w:val="000000"/>
          <w:lang w:val="ru-RU"/>
        </w:rPr>
        <w:t>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w:t>
      </w:r>
    </w:p>
    <w:p w:rsidR="003F673D" w:rsidRPr="003F673D" w:rsidRDefault="003F673D" w:rsidP="003F673D">
      <w:pPr>
        <w:ind w:firstLine="425"/>
        <w:jc w:val="both"/>
        <w:rPr>
          <w:color w:val="000000"/>
          <w:lang w:val="ru-RU"/>
        </w:rPr>
      </w:pPr>
      <w:r w:rsidRPr="003F673D">
        <w:rPr>
          <w:color w:val="000000"/>
          <w:lang w:val="ru-RU"/>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3F673D" w:rsidRPr="003F673D" w:rsidRDefault="003F673D" w:rsidP="003F673D">
      <w:pPr>
        <w:ind w:firstLine="425"/>
        <w:jc w:val="both"/>
        <w:rPr>
          <w:color w:val="000000"/>
          <w:lang w:val="ru-RU"/>
        </w:rPr>
      </w:pPr>
      <w:r w:rsidRPr="00C16254">
        <w:rPr>
          <w:color w:val="000000"/>
        </w:rPr>
        <w:t> </w:t>
      </w:r>
      <w:r w:rsidRPr="003F673D">
        <w:rPr>
          <w:color w:val="000000"/>
          <w:lang w:val="ru-RU"/>
        </w:rPr>
        <w:t>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3F673D" w:rsidRPr="003F673D" w:rsidRDefault="003F673D" w:rsidP="003F673D">
      <w:pPr>
        <w:ind w:firstLine="425"/>
        <w:jc w:val="both"/>
        <w:rPr>
          <w:color w:val="000000"/>
          <w:lang w:val="ru-RU"/>
        </w:rPr>
      </w:pPr>
      <w:r w:rsidRPr="003F673D">
        <w:rPr>
          <w:color w:val="000000"/>
          <w:lang w:val="ru-RU"/>
        </w:rPr>
        <w:t>Игры можно классифицировать по нескольким критериям:</w:t>
      </w:r>
    </w:p>
    <w:p w:rsidR="003F673D" w:rsidRPr="003F673D" w:rsidRDefault="003F673D" w:rsidP="003F673D">
      <w:pPr>
        <w:ind w:firstLine="425"/>
        <w:jc w:val="both"/>
        <w:rPr>
          <w:color w:val="000000"/>
          <w:lang w:val="ru-RU"/>
        </w:rPr>
      </w:pPr>
      <w:r w:rsidRPr="003F673D">
        <w:rPr>
          <w:color w:val="000000"/>
          <w:lang w:val="ru-RU"/>
        </w:rPr>
        <w:t>1) объем учебного материала в игровой ситуации;</w:t>
      </w:r>
    </w:p>
    <w:p w:rsidR="003F673D" w:rsidRPr="003F673D" w:rsidRDefault="003F673D" w:rsidP="003F673D">
      <w:pPr>
        <w:ind w:firstLine="425"/>
        <w:jc w:val="both"/>
        <w:rPr>
          <w:color w:val="000000"/>
          <w:lang w:val="ru-RU"/>
        </w:rPr>
      </w:pPr>
      <w:r w:rsidRPr="003F673D">
        <w:rPr>
          <w:color w:val="000000"/>
          <w:lang w:val="ru-RU"/>
        </w:rPr>
        <w:t>2) учебно-воспитательные цели;</w:t>
      </w:r>
    </w:p>
    <w:p w:rsidR="003F673D" w:rsidRPr="003F673D" w:rsidRDefault="003F673D" w:rsidP="003F673D">
      <w:pPr>
        <w:ind w:firstLine="425"/>
        <w:jc w:val="both"/>
        <w:rPr>
          <w:color w:val="000000"/>
          <w:lang w:val="ru-RU"/>
        </w:rPr>
      </w:pPr>
      <w:r w:rsidRPr="003F673D">
        <w:rPr>
          <w:color w:val="000000"/>
          <w:lang w:val="ru-RU"/>
        </w:rPr>
        <w:t>3) виды деятельности детей;</w:t>
      </w:r>
    </w:p>
    <w:p w:rsidR="003F673D" w:rsidRPr="003F673D" w:rsidRDefault="003F673D" w:rsidP="003F673D">
      <w:pPr>
        <w:ind w:firstLine="425"/>
        <w:jc w:val="both"/>
        <w:rPr>
          <w:color w:val="000000"/>
          <w:lang w:val="ru-RU"/>
        </w:rPr>
      </w:pPr>
      <w:r w:rsidRPr="003F673D">
        <w:rPr>
          <w:color w:val="000000"/>
          <w:lang w:val="ru-RU"/>
        </w:rPr>
        <w:t>4) - формы организации игры;</w:t>
      </w:r>
    </w:p>
    <w:p w:rsidR="003F673D" w:rsidRPr="003F673D" w:rsidRDefault="003F673D" w:rsidP="003F673D">
      <w:pPr>
        <w:ind w:firstLine="425"/>
        <w:jc w:val="both"/>
        <w:rPr>
          <w:color w:val="000000"/>
          <w:lang w:val="ru-RU"/>
        </w:rPr>
      </w:pPr>
      <w:r w:rsidRPr="003F673D">
        <w:rPr>
          <w:color w:val="000000"/>
          <w:lang w:val="ru-RU"/>
        </w:rPr>
        <w:t>5) - предмет моделируемой ситуации.</w:t>
      </w:r>
    </w:p>
    <w:p w:rsidR="003F673D" w:rsidRPr="003F673D" w:rsidRDefault="003F673D" w:rsidP="003F673D">
      <w:pPr>
        <w:ind w:firstLine="425"/>
        <w:jc w:val="both"/>
        <w:rPr>
          <w:color w:val="000000"/>
          <w:lang w:val="ru-RU"/>
        </w:rPr>
      </w:pPr>
      <w:r w:rsidRPr="00C16254">
        <w:rPr>
          <w:color w:val="000000"/>
        </w:rPr>
        <w:t> </w:t>
      </w:r>
      <w:r w:rsidRPr="003F673D">
        <w:rPr>
          <w:color w:val="000000"/>
          <w:lang w:val="ru-RU"/>
        </w:rPr>
        <w:t>Эти критерии игры позволяют разделить их по типам и видам.</w:t>
      </w:r>
    </w:p>
    <w:p w:rsidR="003F673D" w:rsidRPr="003F673D" w:rsidRDefault="003F673D" w:rsidP="003F673D">
      <w:pPr>
        <w:ind w:firstLine="425"/>
        <w:jc w:val="both"/>
        <w:rPr>
          <w:color w:val="000000"/>
          <w:lang w:val="ru-RU"/>
        </w:rPr>
      </w:pPr>
      <w:r w:rsidRPr="00C16254">
        <w:rPr>
          <w:color w:val="000000"/>
        </w:rPr>
        <w:t>I</w:t>
      </w:r>
      <w:r w:rsidRPr="003F673D">
        <w:rPr>
          <w:color w:val="000000"/>
          <w:lang w:val="ru-RU"/>
        </w:rPr>
        <w:t>. По объему используемого учебного материала:</w:t>
      </w:r>
    </w:p>
    <w:p w:rsidR="003F673D" w:rsidRPr="003F673D" w:rsidRDefault="003F673D" w:rsidP="003F673D">
      <w:pPr>
        <w:ind w:firstLine="425"/>
        <w:jc w:val="both"/>
        <w:rPr>
          <w:color w:val="000000"/>
          <w:lang w:val="ru-RU"/>
        </w:rPr>
      </w:pPr>
      <w:r w:rsidRPr="003F673D">
        <w:rPr>
          <w:color w:val="000000"/>
          <w:lang w:val="ru-RU"/>
        </w:rPr>
        <w:t>- тематическая игра – реализуется содержание одной изучаемой темы;</w:t>
      </w:r>
    </w:p>
    <w:p w:rsidR="003F673D" w:rsidRPr="003F673D" w:rsidRDefault="003F673D" w:rsidP="003F673D">
      <w:pPr>
        <w:ind w:firstLine="425"/>
        <w:jc w:val="both"/>
        <w:rPr>
          <w:color w:val="000000"/>
          <w:lang w:val="ru-RU"/>
        </w:rPr>
      </w:pPr>
      <w:r w:rsidRPr="003F673D">
        <w:rPr>
          <w:color w:val="000000"/>
          <w:lang w:val="ru-RU"/>
        </w:rPr>
        <w:t xml:space="preserve">- </w:t>
      </w:r>
      <w:proofErr w:type="gramStart"/>
      <w:r w:rsidRPr="003F673D">
        <w:rPr>
          <w:color w:val="000000"/>
          <w:lang w:val="ru-RU"/>
        </w:rPr>
        <w:t>комплексная</w:t>
      </w:r>
      <w:proofErr w:type="gramEnd"/>
      <w:r w:rsidRPr="003F673D">
        <w:rPr>
          <w:color w:val="000000"/>
          <w:lang w:val="ru-RU"/>
        </w:rPr>
        <w:t xml:space="preserve"> – содержание игры охватывает учебный материал двух или более тем.</w:t>
      </w:r>
    </w:p>
    <w:p w:rsidR="003F673D" w:rsidRPr="003F673D" w:rsidRDefault="003F673D" w:rsidP="003F673D">
      <w:pPr>
        <w:ind w:firstLine="425"/>
        <w:jc w:val="both"/>
        <w:rPr>
          <w:color w:val="000000"/>
          <w:lang w:val="ru-RU"/>
        </w:rPr>
      </w:pPr>
      <w:r w:rsidRPr="00C16254">
        <w:rPr>
          <w:color w:val="000000"/>
        </w:rPr>
        <w:lastRenderedPageBreak/>
        <w:t>II</w:t>
      </w:r>
      <w:r w:rsidRPr="003F673D">
        <w:rPr>
          <w:color w:val="000000"/>
          <w:lang w:val="ru-RU"/>
        </w:rPr>
        <w:t>. По учебно-познавательным целям:</w:t>
      </w:r>
    </w:p>
    <w:p w:rsidR="003F673D" w:rsidRPr="003F673D" w:rsidRDefault="003F673D" w:rsidP="003F673D">
      <w:pPr>
        <w:ind w:firstLine="425"/>
        <w:jc w:val="both"/>
        <w:rPr>
          <w:color w:val="000000"/>
          <w:lang w:val="ru-RU"/>
        </w:rPr>
      </w:pPr>
      <w:r w:rsidRPr="003F673D">
        <w:rPr>
          <w:color w:val="000000"/>
          <w:lang w:val="ru-RU"/>
        </w:rPr>
        <w:t>- диагностическая – ее цель контроль усвоения знаний, умений, навыков;</w:t>
      </w:r>
    </w:p>
    <w:p w:rsidR="003F673D" w:rsidRPr="003F673D" w:rsidRDefault="003F673D" w:rsidP="003F673D">
      <w:pPr>
        <w:ind w:firstLine="425"/>
        <w:jc w:val="both"/>
        <w:rPr>
          <w:color w:val="000000"/>
          <w:lang w:val="ru-RU"/>
        </w:rPr>
      </w:pPr>
      <w:r w:rsidRPr="003F673D">
        <w:rPr>
          <w:color w:val="000000"/>
          <w:lang w:val="ru-RU"/>
        </w:rPr>
        <w:t xml:space="preserve">- </w:t>
      </w:r>
      <w:proofErr w:type="gramStart"/>
      <w:r w:rsidRPr="003F673D">
        <w:rPr>
          <w:color w:val="000000"/>
          <w:lang w:val="ru-RU"/>
        </w:rPr>
        <w:t>обучающая</w:t>
      </w:r>
      <w:proofErr w:type="gramEnd"/>
      <w:r w:rsidRPr="003F673D">
        <w:rPr>
          <w:color w:val="000000"/>
          <w:lang w:val="ru-RU"/>
        </w:rPr>
        <w:t xml:space="preserve"> – усвоение новых знаний на основе и актуализации ранее изученных;</w:t>
      </w:r>
    </w:p>
    <w:p w:rsidR="003F673D" w:rsidRPr="003F673D" w:rsidRDefault="003F673D" w:rsidP="003F673D">
      <w:pPr>
        <w:ind w:firstLine="425"/>
        <w:jc w:val="both"/>
        <w:rPr>
          <w:color w:val="000000"/>
          <w:lang w:val="ru-RU"/>
        </w:rPr>
      </w:pPr>
      <w:r w:rsidRPr="003F673D">
        <w:rPr>
          <w:color w:val="000000"/>
          <w:lang w:val="ru-RU"/>
        </w:rPr>
        <w:t>- развивающая – развитие личностных качеств ребенка (быстрота реакции, ориентировки на местности, внимательности и т.д.).</w:t>
      </w:r>
    </w:p>
    <w:p w:rsidR="003F673D" w:rsidRPr="003F673D" w:rsidRDefault="003F673D" w:rsidP="003F673D">
      <w:pPr>
        <w:ind w:firstLine="425"/>
        <w:jc w:val="both"/>
        <w:rPr>
          <w:color w:val="000000"/>
          <w:lang w:val="ru-RU"/>
        </w:rPr>
      </w:pPr>
      <w:r w:rsidRPr="00C16254">
        <w:rPr>
          <w:color w:val="000000"/>
        </w:rPr>
        <w:t>III</w:t>
      </w:r>
      <w:r w:rsidRPr="003F673D">
        <w:rPr>
          <w:color w:val="000000"/>
          <w:lang w:val="ru-RU"/>
        </w:rPr>
        <w:t>. По виду познавательной и практической деятельности детей:</w:t>
      </w:r>
    </w:p>
    <w:p w:rsidR="003F673D" w:rsidRPr="003F673D" w:rsidRDefault="003F673D" w:rsidP="003F673D">
      <w:pPr>
        <w:ind w:firstLine="425"/>
        <w:jc w:val="both"/>
        <w:rPr>
          <w:color w:val="000000"/>
          <w:lang w:val="ru-RU"/>
        </w:rPr>
      </w:pPr>
      <w:r w:rsidRPr="003F673D">
        <w:rPr>
          <w:color w:val="000000"/>
          <w:lang w:val="ru-RU"/>
        </w:rPr>
        <w:t xml:space="preserve">- </w:t>
      </w:r>
      <w:proofErr w:type="gramStart"/>
      <w:r w:rsidRPr="003F673D">
        <w:rPr>
          <w:color w:val="000000"/>
          <w:lang w:val="ru-RU"/>
        </w:rPr>
        <w:t>творческая</w:t>
      </w:r>
      <w:proofErr w:type="gramEnd"/>
      <w:r w:rsidRPr="003F673D">
        <w:rPr>
          <w:color w:val="000000"/>
          <w:lang w:val="ru-RU"/>
        </w:rPr>
        <w:t xml:space="preserve"> – в процессе игры дети самостоятельно ищут пути решения дорожной ситуации;</w:t>
      </w:r>
    </w:p>
    <w:p w:rsidR="003F673D" w:rsidRPr="003F673D" w:rsidRDefault="003F673D" w:rsidP="003F673D">
      <w:pPr>
        <w:ind w:firstLine="425"/>
        <w:jc w:val="both"/>
        <w:rPr>
          <w:color w:val="000000"/>
          <w:lang w:val="ru-RU"/>
        </w:rPr>
      </w:pPr>
      <w:r w:rsidRPr="003F673D">
        <w:rPr>
          <w:color w:val="000000"/>
          <w:lang w:val="ru-RU"/>
        </w:rPr>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3F673D" w:rsidRPr="003F673D" w:rsidRDefault="003F673D" w:rsidP="003F673D">
      <w:pPr>
        <w:ind w:firstLine="425"/>
        <w:jc w:val="both"/>
        <w:rPr>
          <w:color w:val="000000"/>
          <w:lang w:val="ru-RU"/>
        </w:rPr>
      </w:pPr>
      <w:r w:rsidRPr="003F673D">
        <w:rPr>
          <w:color w:val="000000"/>
          <w:lang w:val="ru-RU"/>
        </w:rPr>
        <w:t>- комбинированная – дети действуют по выбранному алгоритму, до определенного этапа, а далее самостоятельно завершают деятельность.</w:t>
      </w:r>
    </w:p>
    <w:p w:rsidR="003F673D" w:rsidRPr="003F673D" w:rsidRDefault="003F673D" w:rsidP="003F673D">
      <w:pPr>
        <w:ind w:firstLine="425"/>
        <w:jc w:val="both"/>
        <w:rPr>
          <w:color w:val="000000"/>
          <w:lang w:val="ru-RU"/>
        </w:rPr>
      </w:pPr>
      <w:r w:rsidRPr="00C16254">
        <w:rPr>
          <w:color w:val="000000"/>
        </w:rPr>
        <w:t>IV</w:t>
      </w:r>
      <w:r w:rsidRPr="003F673D">
        <w:rPr>
          <w:color w:val="000000"/>
          <w:lang w:val="ru-RU"/>
        </w:rPr>
        <w:t>. По форме организации игры:</w:t>
      </w:r>
    </w:p>
    <w:p w:rsidR="003F673D" w:rsidRPr="003F673D" w:rsidRDefault="003F673D" w:rsidP="003F673D">
      <w:pPr>
        <w:ind w:firstLine="425"/>
        <w:jc w:val="both"/>
        <w:rPr>
          <w:color w:val="000000"/>
          <w:lang w:val="ru-RU"/>
        </w:rPr>
      </w:pPr>
      <w:r w:rsidRPr="003F673D">
        <w:rPr>
          <w:color w:val="000000"/>
          <w:lang w:val="ru-RU"/>
        </w:rPr>
        <w:t xml:space="preserve">- </w:t>
      </w:r>
      <w:proofErr w:type="gramStart"/>
      <w:r w:rsidRPr="003F673D">
        <w:rPr>
          <w:color w:val="000000"/>
          <w:lang w:val="ru-RU"/>
        </w:rPr>
        <w:t>индивидуальная</w:t>
      </w:r>
      <w:proofErr w:type="gramEnd"/>
      <w:r w:rsidRPr="003F673D">
        <w:rPr>
          <w:color w:val="000000"/>
          <w:lang w:val="ru-RU"/>
        </w:rPr>
        <w:t xml:space="preserve"> – каждый ребенок решает самостоятельно (или с воспитателем) определенную дорожную ситуацию;</w:t>
      </w:r>
    </w:p>
    <w:p w:rsidR="003F673D" w:rsidRPr="003F673D" w:rsidRDefault="003F673D" w:rsidP="003F673D">
      <w:pPr>
        <w:ind w:firstLine="425"/>
        <w:jc w:val="both"/>
        <w:rPr>
          <w:color w:val="000000"/>
          <w:lang w:val="ru-RU"/>
        </w:rPr>
      </w:pPr>
      <w:r w:rsidRPr="003F673D">
        <w:rPr>
          <w:color w:val="000000"/>
          <w:lang w:val="ru-RU"/>
        </w:rPr>
        <w:t>- групповая – дети разбиваются на две или несколько подгрупп; в этом составе проводится вся игра или ее часть;</w:t>
      </w:r>
    </w:p>
    <w:p w:rsidR="003F673D" w:rsidRPr="003F673D" w:rsidRDefault="003F673D" w:rsidP="003F673D">
      <w:pPr>
        <w:ind w:firstLine="425"/>
        <w:jc w:val="both"/>
        <w:rPr>
          <w:color w:val="000000"/>
          <w:lang w:val="ru-RU"/>
        </w:rPr>
      </w:pPr>
      <w:r w:rsidRPr="003F673D">
        <w:rPr>
          <w:color w:val="000000"/>
          <w:lang w:val="ru-RU"/>
        </w:rPr>
        <w:t xml:space="preserve">- </w:t>
      </w:r>
      <w:proofErr w:type="gramStart"/>
      <w:r w:rsidRPr="003F673D">
        <w:rPr>
          <w:color w:val="000000"/>
          <w:lang w:val="ru-RU"/>
        </w:rPr>
        <w:t>фронтальная</w:t>
      </w:r>
      <w:proofErr w:type="gramEnd"/>
      <w:r w:rsidRPr="003F673D">
        <w:rPr>
          <w:color w:val="000000"/>
          <w:lang w:val="ru-RU"/>
        </w:rPr>
        <w:t xml:space="preserve"> – все дети выступают в качестве исполнителей одной роли и стремятся к единой цели игры.</w:t>
      </w:r>
    </w:p>
    <w:p w:rsidR="003F673D" w:rsidRPr="003F673D" w:rsidRDefault="003F673D" w:rsidP="003F673D">
      <w:pPr>
        <w:ind w:firstLine="425"/>
        <w:jc w:val="both"/>
        <w:rPr>
          <w:color w:val="000000"/>
          <w:lang w:val="ru-RU"/>
        </w:rPr>
      </w:pPr>
      <w:r w:rsidRPr="00C16254">
        <w:rPr>
          <w:color w:val="000000"/>
        </w:rPr>
        <w:t>V</w:t>
      </w:r>
      <w:r w:rsidRPr="003F673D">
        <w:rPr>
          <w:color w:val="000000"/>
          <w:lang w:val="ru-RU"/>
        </w:rPr>
        <w:t>. По предмету моделируемой ситуации:</w:t>
      </w:r>
    </w:p>
    <w:p w:rsidR="003F673D" w:rsidRPr="003F673D" w:rsidRDefault="003F673D" w:rsidP="003F673D">
      <w:pPr>
        <w:ind w:firstLine="425"/>
        <w:jc w:val="both"/>
        <w:rPr>
          <w:color w:val="000000"/>
          <w:lang w:val="ru-RU"/>
        </w:rPr>
      </w:pPr>
      <w:r w:rsidRPr="003F673D">
        <w:rPr>
          <w:color w:val="000000"/>
          <w:lang w:val="ru-RU"/>
        </w:rPr>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3F673D" w:rsidRPr="003F673D" w:rsidRDefault="003F673D" w:rsidP="003F673D">
      <w:pPr>
        <w:ind w:firstLine="425"/>
        <w:jc w:val="both"/>
        <w:rPr>
          <w:color w:val="000000"/>
          <w:lang w:val="ru-RU"/>
        </w:rPr>
      </w:pPr>
      <w:proofErr w:type="gramStart"/>
      <w:r w:rsidRPr="003F673D">
        <w:rPr>
          <w:color w:val="000000"/>
          <w:lang w:val="ru-RU"/>
        </w:rPr>
        <w:t>- ролевая – ребенок, играя с макетом, тренажером, ставит себя в условия выполнения различных ролей (водитель, пешеход, светофор и т.д.).</w:t>
      </w:r>
      <w:proofErr w:type="gramEnd"/>
    </w:p>
    <w:p w:rsidR="003F673D" w:rsidRPr="003F673D" w:rsidRDefault="003F673D" w:rsidP="003F673D">
      <w:pPr>
        <w:ind w:firstLine="425"/>
        <w:jc w:val="both"/>
        <w:rPr>
          <w:color w:val="000000"/>
          <w:lang w:val="ru-RU"/>
        </w:rPr>
      </w:pPr>
      <w:r w:rsidRPr="003F673D">
        <w:rPr>
          <w:color w:val="000000"/>
          <w:lang w:val="ru-RU"/>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3F673D" w:rsidRPr="003F673D" w:rsidRDefault="003F673D" w:rsidP="003F673D">
      <w:pPr>
        <w:ind w:firstLine="425"/>
        <w:jc w:val="both"/>
        <w:rPr>
          <w:color w:val="000000"/>
          <w:lang w:val="ru-RU"/>
        </w:rPr>
      </w:pPr>
      <w:r w:rsidRPr="003F673D">
        <w:rPr>
          <w:color w:val="000000"/>
          <w:lang w:val="ru-RU"/>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3F673D" w:rsidRPr="003F673D" w:rsidRDefault="003F673D" w:rsidP="003F673D">
      <w:pPr>
        <w:jc w:val="both"/>
        <w:rPr>
          <w:color w:val="000000"/>
          <w:lang w:val="ru-RU"/>
        </w:rPr>
      </w:pPr>
      <w:r w:rsidRPr="00C16254">
        <w:rPr>
          <w:color w:val="000000"/>
        </w:rPr>
        <w:t> </w:t>
      </w:r>
    </w:p>
    <w:p w:rsidR="003F673D" w:rsidRPr="003F673D" w:rsidRDefault="003F673D" w:rsidP="003F673D">
      <w:pPr>
        <w:jc w:val="center"/>
        <w:rPr>
          <w:color w:val="000000"/>
          <w:lang w:val="ru-RU"/>
        </w:rPr>
      </w:pPr>
      <w:r w:rsidRPr="003F673D">
        <w:rPr>
          <w:rStyle w:val="a8"/>
          <w:color w:val="000000"/>
          <w:lang w:val="ru-RU"/>
        </w:rPr>
        <w:t>4.4.2. Методика подготовки занятий в игровой форме.</w:t>
      </w:r>
    </w:p>
    <w:p w:rsidR="003F673D" w:rsidRPr="003F673D" w:rsidRDefault="003F673D" w:rsidP="003F673D">
      <w:pPr>
        <w:ind w:firstLine="567"/>
        <w:jc w:val="both"/>
        <w:rPr>
          <w:color w:val="000000"/>
          <w:lang w:val="ru-RU"/>
        </w:rPr>
      </w:pPr>
      <w:r w:rsidRPr="003F673D">
        <w:rPr>
          <w:color w:val="000000"/>
          <w:lang w:val="ru-RU"/>
        </w:rPr>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3F673D" w:rsidRPr="003F673D" w:rsidRDefault="003F673D" w:rsidP="003F673D">
      <w:pPr>
        <w:ind w:firstLine="567"/>
        <w:jc w:val="both"/>
        <w:rPr>
          <w:color w:val="000000"/>
          <w:lang w:val="ru-RU"/>
        </w:rPr>
      </w:pPr>
      <w:r w:rsidRPr="003F673D">
        <w:rPr>
          <w:color w:val="000000"/>
          <w:lang w:val="ru-RU"/>
        </w:rPr>
        <w:t xml:space="preserve">• эмоционально-психологический настрой, стимулирующий позитивное отношение и инициативу </w:t>
      </w:r>
      <w:proofErr w:type="gramStart"/>
      <w:r w:rsidRPr="003F673D">
        <w:rPr>
          <w:color w:val="000000"/>
          <w:lang w:val="ru-RU"/>
        </w:rPr>
        <w:t>играющих</w:t>
      </w:r>
      <w:proofErr w:type="gramEnd"/>
      <w:r w:rsidRPr="003F673D">
        <w:rPr>
          <w:color w:val="000000"/>
          <w:lang w:val="ru-RU"/>
        </w:rPr>
        <w:t>;</w:t>
      </w:r>
    </w:p>
    <w:p w:rsidR="003F673D" w:rsidRPr="003F673D" w:rsidRDefault="003F673D" w:rsidP="003F673D">
      <w:pPr>
        <w:ind w:firstLine="567"/>
        <w:jc w:val="both"/>
        <w:rPr>
          <w:color w:val="000000"/>
          <w:lang w:val="ru-RU"/>
        </w:rPr>
      </w:pPr>
      <w:r w:rsidRPr="003F673D">
        <w:rPr>
          <w:color w:val="000000"/>
          <w:lang w:val="ru-RU"/>
        </w:rPr>
        <w:t>• положительная установка на игру, исключающая скованность и зажатость;</w:t>
      </w:r>
    </w:p>
    <w:p w:rsidR="003F673D" w:rsidRPr="003F673D" w:rsidRDefault="003F673D" w:rsidP="003F673D">
      <w:pPr>
        <w:ind w:firstLine="567"/>
        <w:jc w:val="both"/>
        <w:rPr>
          <w:color w:val="000000"/>
          <w:lang w:val="ru-RU"/>
        </w:rPr>
      </w:pPr>
      <w:proofErr w:type="gramStart"/>
      <w:r w:rsidRPr="003F673D">
        <w:rPr>
          <w:color w:val="000000"/>
          <w:lang w:val="ru-RU"/>
        </w:rPr>
        <w:t>• формирование у играющих уверенности в своих силах и в успехе игры.</w:t>
      </w:r>
      <w:proofErr w:type="gramEnd"/>
    </w:p>
    <w:p w:rsidR="003F673D" w:rsidRPr="003F673D" w:rsidRDefault="003F673D" w:rsidP="003F673D">
      <w:pPr>
        <w:ind w:firstLine="567"/>
        <w:jc w:val="both"/>
        <w:rPr>
          <w:color w:val="000000"/>
          <w:lang w:val="ru-RU"/>
        </w:rPr>
      </w:pPr>
      <w:r w:rsidRPr="003F673D">
        <w:rPr>
          <w:color w:val="000000"/>
          <w:lang w:val="ru-RU"/>
        </w:rPr>
        <w:t>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соревновательности и стимулировать познавательные мотивы. Несоблюдение этих условий делает игру бессмысленной.</w:t>
      </w:r>
    </w:p>
    <w:p w:rsidR="003F673D" w:rsidRPr="003F673D" w:rsidRDefault="003F673D" w:rsidP="003F673D">
      <w:pPr>
        <w:ind w:firstLine="567"/>
        <w:jc w:val="both"/>
        <w:rPr>
          <w:color w:val="000000"/>
          <w:lang w:val="ru-RU"/>
        </w:rPr>
      </w:pPr>
      <w:r w:rsidRPr="003F673D">
        <w:rPr>
          <w:color w:val="000000"/>
          <w:lang w:val="ru-RU"/>
        </w:rPr>
        <w:t xml:space="preserve">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w:t>
      </w:r>
      <w:r w:rsidRPr="003F673D">
        <w:rPr>
          <w:color w:val="000000"/>
          <w:lang w:val="ru-RU"/>
        </w:rPr>
        <w:lastRenderedPageBreak/>
        <w:t>интереса к игре.</w:t>
      </w:r>
      <w:r w:rsidRPr="00C16254">
        <w:rPr>
          <w:color w:val="000000"/>
        </w:rPr>
        <w:t> </w:t>
      </w:r>
    </w:p>
    <w:p w:rsidR="003F673D" w:rsidRPr="003F673D" w:rsidRDefault="003F673D" w:rsidP="003F673D">
      <w:pPr>
        <w:ind w:firstLine="567"/>
        <w:jc w:val="both"/>
        <w:rPr>
          <w:color w:val="000000"/>
          <w:lang w:val="ru-RU"/>
        </w:rPr>
      </w:pPr>
      <w:r w:rsidRPr="003F673D">
        <w:rPr>
          <w:color w:val="000000"/>
          <w:lang w:val="ru-RU"/>
        </w:rPr>
        <w:t>Этапы подготовки игры</w:t>
      </w:r>
    </w:p>
    <w:p w:rsidR="003F673D" w:rsidRPr="003F673D" w:rsidRDefault="003F673D" w:rsidP="003F673D">
      <w:pPr>
        <w:ind w:firstLine="567"/>
        <w:jc w:val="both"/>
        <w:rPr>
          <w:color w:val="000000"/>
          <w:lang w:val="ru-RU"/>
        </w:rPr>
      </w:pPr>
      <w:r w:rsidRPr="003F673D">
        <w:rPr>
          <w:color w:val="000000"/>
          <w:lang w:val="ru-RU"/>
        </w:rPr>
        <w:t>1. Определение конкретных целей (обучающих, воспитывающих, развивающих и контролирующих) и задач.</w:t>
      </w:r>
    </w:p>
    <w:p w:rsidR="003F673D" w:rsidRPr="003F673D" w:rsidRDefault="003F673D" w:rsidP="003F673D">
      <w:pPr>
        <w:ind w:firstLine="567"/>
        <w:jc w:val="both"/>
        <w:rPr>
          <w:color w:val="000000"/>
          <w:lang w:val="ru-RU"/>
        </w:rPr>
      </w:pPr>
      <w:r w:rsidRPr="003F673D">
        <w:rPr>
          <w:color w:val="000000"/>
          <w:lang w:val="ru-RU"/>
        </w:rPr>
        <w:t>2. Определение конкретной моделируемой ситуации.</w:t>
      </w:r>
    </w:p>
    <w:p w:rsidR="003F673D" w:rsidRPr="003F673D" w:rsidRDefault="003F673D" w:rsidP="003F673D">
      <w:pPr>
        <w:ind w:firstLine="567"/>
        <w:jc w:val="both"/>
        <w:rPr>
          <w:color w:val="000000"/>
          <w:lang w:val="ru-RU"/>
        </w:rPr>
      </w:pPr>
      <w:r w:rsidRPr="003F673D">
        <w:rPr>
          <w:color w:val="000000"/>
          <w:lang w:val="ru-RU"/>
        </w:rPr>
        <w:t>3. Выбор игры.</w:t>
      </w:r>
    </w:p>
    <w:p w:rsidR="003F673D" w:rsidRPr="003F673D" w:rsidRDefault="003F673D" w:rsidP="003F673D">
      <w:pPr>
        <w:ind w:firstLine="567"/>
        <w:jc w:val="both"/>
        <w:rPr>
          <w:color w:val="000000"/>
          <w:lang w:val="ru-RU"/>
        </w:rPr>
      </w:pPr>
      <w:r w:rsidRPr="003F673D">
        <w:rPr>
          <w:color w:val="000000"/>
          <w:lang w:val="ru-RU"/>
        </w:rPr>
        <w:t>4. Планирование игры, перечень возможных правильных и неправильных решений, время, отводимое на игру.</w:t>
      </w:r>
    </w:p>
    <w:p w:rsidR="003F673D" w:rsidRPr="003F673D" w:rsidRDefault="003F673D" w:rsidP="003F673D">
      <w:pPr>
        <w:ind w:firstLine="567"/>
        <w:jc w:val="both"/>
        <w:rPr>
          <w:color w:val="000000"/>
          <w:lang w:val="ru-RU"/>
        </w:rPr>
      </w:pPr>
      <w:r w:rsidRPr="003F673D">
        <w:rPr>
          <w:color w:val="000000"/>
          <w:lang w:val="ru-RU"/>
        </w:rPr>
        <w:t>5. Составление сценария игры, подготовка необходимых материалов для ее проведения.</w:t>
      </w:r>
    </w:p>
    <w:p w:rsidR="003F673D" w:rsidRPr="003F673D" w:rsidRDefault="003F673D" w:rsidP="003F673D">
      <w:pPr>
        <w:ind w:firstLine="567"/>
        <w:jc w:val="both"/>
        <w:rPr>
          <w:color w:val="000000"/>
          <w:lang w:val="ru-RU"/>
        </w:rPr>
      </w:pPr>
      <w:r w:rsidRPr="003F673D">
        <w:rPr>
          <w:color w:val="000000"/>
          <w:lang w:val="ru-RU"/>
        </w:rPr>
        <w:t>6. Распределение ролей.</w:t>
      </w:r>
      <w:r w:rsidRPr="00C16254">
        <w:rPr>
          <w:color w:val="000000"/>
        </w:rPr>
        <w:t> </w:t>
      </w:r>
    </w:p>
    <w:p w:rsidR="003F673D" w:rsidRPr="003F673D" w:rsidRDefault="003F673D" w:rsidP="003F673D">
      <w:pPr>
        <w:ind w:firstLine="567"/>
        <w:jc w:val="both"/>
        <w:rPr>
          <w:color w:val="000000"/>
          <w:lang w:val="ru-RU"/>
        </w:rPr>
      </w:pPr>
      <w:r w:rsidRPr="003F673D">
        <w:rPr>
          <w:color w:val="000000"/>
          <w:lang w:val="ru-RU"/>
        </w:rPr>
        <w:t>Проведение игры</w:t>
      </w:r>
    </w:p>
    <w:p w:rsidR="003F673D" w:rsidRPr="003F673D" w:rsidRDefault="003F673D" w:rsidP="003F673D">
      <w:pPr>
        <w:ind w:firstLine="567"/>
        <w:jc w:val="both"/>
        <w:rPr>
          <w:color w:val="000000"/>
          <w:lang w:val="ru-RU"/>
        </w:rPr>
      </w:pPr>
      <w:r w:rsidRPr="003F673D">
        <w:rPr>
          <w:color w:val="000000"/>
          <w:lang w:val="ru-RU"/>
        </w:rPr>
        <w:t>1. Определение готовности участников к игре (предварительная беседа и контроль знаний).</w:t>
      </w:r>
    </w:p>
    <w:p w:rsidR="003F673D" w:rsidRPr="003F673D" w:rsidRDefault="003F673D" w:rsidP="003F673D">
      <w:pPr>
        <w:ind w:firstLine="567"/>
        <w:jc w:val="both"/>
        <w:rPr>
          <w:color w:val="000000"/>
          <w:lang w:val="ru-RU"/>
        </w:rPr>
      </w:pPr>
      <w:r w:rsidRPr="003F673D">
        <w:rPr>
          <w:color w:val="000000"/>
          <w:lang w:val="ru-RU"/>
        </w:rPr>
        <w:t>2. Инструктаж игроков.</w:t>
      </w:r>
    </w:p>
    <w:p w:rsidR="003F673D" w:rsidRPr="003F673D" w:rsidRDefault="003F673D" w:rsidP="003F673D">
      <w:pPr>
        <w:ind w:firstLine="567"/>
        <w:jc w:val="both"/>
        <w:rPr>
          <w:color w:val="000000"/>
          <w:lang w:val="ru-RU"/>
        </w:rPr>
      </w:pPr>
      <w:r w:rsidRPr="003F673D">
        <w:rPr>
          <w:color w:val="000000"/>
          <w:lang w:val="ru-RU"/>
        </w:rPr>
        <w:t>3. Непосредственная постановка проблемы и ее реализация.</w:t>
      </w:r>
    </w:p>
    <w:p w:rsidR="003F673D" w:rsidRPr="003F673D" w:rsidRDefault="003F673D" w:rsidP="003F673D">
      <w:pPr>
        <w:ind w:firstLine="567"/>
        <w:jc w:val="both"/>
        <w:rPr>
          <w:color w:val="000000"/>
          <w:lang w:val="ru-RU"/>
        </w:rPr>
      </w:pPr>
      <w:r w:rsidRPr="003F673D">
        <w:rPr>
          <w:color w:val="000000"/>
          <w:lang w:val="ru-RU"/>
        </w:rPr>
        <w:t>4. Текущий контроль хода игры со своевременной координацией действий участников (возможные последствия правильных и неправильных действий).</w:t>
      </w:r>
      <w:r w:rsidRPr="00C16254">
        <w:rPr>
          <w:color w:val="000000"/>
        </w:rPr>
        <w:t> </w:t>
      </w:r>
    </w:p>
    <w:p w:rsidR="003F673D" w:rsidRPr="003F673D" w:rsidRDefault="003F673D" w:rsidP="003F673D">
      <w:pPr>
        <w:ind w:firstLine="567"/>
        <w:jc w:val="both"/>
        <w:rPr>
          <w:color w:val="000000"/>
          <w:lang w:val="ru-RU"/>
        </w:rPr>
      </w:pPr>
      <w:r w:rsidRPr="003F673D">
        <w:rPr>
          <w:color w:val="000000"/>
          <w:lang w:val="ru-RU"/>
        </w:rPr>
        <w:t>Подведение итогов</w:t>
      </w:r>
    </w:p>
    <w:p w:rsidR="003F673D" w:rsidRPr="003F673D" w:rsidRDefault="003F673D" w:rsidP="003F673D">
      <w:pPr>
        <w:ind w:firstLine="567"/>
        <w:jc w:val="both"/>
        <w:rPr>
          <w:color w:val="000000"/>
          <w:lang w:val="ru-RU"/>
        </w:rPr>
      </w:pPr>
      <w:r w:rsidRPr="003F673D">
        <w:rPr>
          <w:color w:val="000000"/>
          <w:lang w:val="ru-RU"/>
        </w:rPr>
        <w:t>1. Определение уровня усвоения нового и усвоение ранее изученного материала.</w:t>
      </w:r>
    </w:p>
    <w:p w:rsidR="003F673D" w:rsidRPr="003F673D" w:rsidRDefault="003F673D" w:rsidP="003F673D">
      <w:pPr>
        <w:ind w:firstLine="567"/>
        <w:jc w:val="both"/>
        <w:rPr>
          <w:color w:val="000000"/>
          <w:lang w:val="ru-RU"/>
        </w:rPr>
      </w:pPr>
      <w:r w:rsidRPr="003F673D">
        <w:rPr>
          <w:color w:val="000000"/>
          <w:lang w:val="ru-RU"/>
        </w:rPr>
        <w:t>2. Подведение итогов игры с участием детей.</w:t>
      </w:r>
    </w:p>
    <w:p w:rsidR="003F673D" w:rsidRPr="003F673D" w:rsidRDefault="003F673D" w:rsidP="003F673D">
      <w:pPr>
        <w:ind w:firstLine="567"/>
        <w:jc w:val="both"/>
        <w:rPr>
          <w:color w:val="000000"/>
          <w:lang w:val="ru-RU"/>
        </w:rPr>
      </w:pPr>
      <w:r w:rsidRPr="003F673D">
        <w:rPr>
          <w:color w:val="000000"/>
          <w:lang w:val="ru-RU"/>
        </w:rPr>
        <w:t xml:space="preserve">3. </w:t>
      </w:r>
      <w:proofErr w:type="gramStart"/>
      <w:r w:rsidRPr="003F673D">
        <w:rPr>
          <w:color w:val="000000"/>
          <w:lang w:val="ru-RU"/>
        </w:rPr>
        <w:t>Методический анализ</w:t>
      </w:r>
      <w:proofErr w:type="gramEnd"/>
      <w:r w:rsidRPr="003F673D">
        <w:rPr>
          <w:color w:val="000000"/>
          <w:lang w:val="ru-RU"/>
        </w:rPr>
        <w:t xml:space="preserve"> игры (анализ уровня достижений педагогической цели, поставленной перед данной игрой).</w:t>
      </w:r>
    </w:p>
    <w:p w:rsidR="003F673D" w:rsidRPr="003F673D" w:rsidRDefault="003F673D" w:rsidP="003F673D">
      <w:pPr>
        <w:ind w:firstLine="567"/>
        <w:jc w:val="both"/>
        <w:rPr>
          <w:color w:val="000000"/>
          <w:lang w:val="ru-RU"/>
        </w:rPr>
      </w:pPr>
      <w:r w:rsidRPr="003F673D">
        <w:rPr>
          <w:color w:val="000000"/>
          <w:lang w:val="ru-RU"/>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3F673D" w:rsidRPr="003F673D" w:rsidRDefault="003F673D" w:rsidP="003F673D">
      <w:pPr>
        <w:ind w:firstLine="567"/>
        <w:jc w:val="both"/>
        <w:rPr>
          <w:color w:val="000000"/>
          <w:lang w:val="ru-RU"/>
        </w:rPr>
      </w:pPr>
      <w:r w:rsidRPr="003F673D">
        <w:rPr>
          <w:color w:val="000000"/>
          <w:lang w:val="ru-RU"/>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3F673D" w:rsidRPr="00C16254" w:rsidRDefault="003F673D" w:rsidP="003F673D">
      <w:pPr>
        <w:pStyle w:val="consplusnormal"/>
        <w:spacing w:before="0" w:beforeAutospacing="0" w:after="0" w:afterAutospacing="0"/>
        <w:ind w:firstLine="540"/>
        <w:jc w:val="right"/>
        <w:rPr>
          <w:color w:val="000000"/>
          <w:sz w:val="22"/>
          <w:szCs w:val="22"/>
        </w:rPr>
      </w:pPr>
    </w:p>
    <w:p w:rsidR="003F673D" w:rsidRPr="00C16254" w:rsidRDefault="003F673D" w:rsidP="003F673D">
      <w:pPr>
        <w:pStyle w:val="consplusnormal"/>
        <w:spacing w:before="0" w:beforeAutospacing="0" w:after="0" w:afterAutospacing="0"/>
        <w:ind w:firstLine="540"/>
        <w:jc w:val="right"/>
        <w:rPr>
          <w:color w:val="000000"/>
          <w:sz w:val="22"/>
          <w:szCs w:val="22"/>
        </w:rPr>
      </w:pPr>
      <w:r w:rsidRPr="00C16254">
        <w:rPr>
          <w:color w:val="000000"/>
          <w:sz w:val="22"/>
          <w:szCs w:val="22"/>
        </w:rPr>
        <w:t> </w:t>
      </w:r>
    </w:p>
    <w:p w:rsidR="003F673D" w:rsidRPr="003F673D" w:rsidRDefault="003F673D" w:rsidP="003F673D">
      <w:pPr>
        <w:jc w:val="center"/>
        <w:rPr>
          <w:color w:val="000000"/>
          <w:lang w:val="ru-RU"/>
        </w:rPr>
      </w:pPr>
      <w:r w:rsidRPr="003F673D">
        <w:rPr>
          <w:rStyle w:val="a8"/>
          <w:color w:val="000000"/>
          <w:lang w:val="ru-RU"/>
        </w:rPr>
        <w:t>4.5. Целевые прогулки как форма профилактики детского дорожно-транспортного травматизма</w:t>
      </w:r>
      <w:proofErr w:type="gramStart"/>
      <w:r w:rsidRPr="003F673D">
        <w:rPr>
          <w:rStyle w:val="a8"/>
          <w:color w:val="000000"/>
          <w:lang w:val="ru-RU"/>
        </w:rPr>
        <w:t xml:space="preserve"> .</w:t>
      </w:r>
      <w:proofErr w:type="gramEnd"/>
    </w:p>
    <w:p w:rsidR="003F673D" w:rsidRPr="003F673D" w:rsidRDefault="003F673D" w:rsidP="003F673D">
      <w:pPr>
        <w:ind w:firstLine="567"/>
        <w:jc w:val="both"/>
        <w:rPr>
          <w:color w:val="000000"/>
          <w:lang w:val="ru-RU"/>
        </w:rPr>
      </w:pPr>
      <w:r w:rsidRPr="003F673D">
        <w:rPr>
          <w:color w:val="000000"/>
          <w:lang w:val="ru-RU"/>
        </w:rPr>
        <w:t>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3F673D" w:rsidRPr="003F673D" w:rsidRDefault="003F673D" w:rsidP="003F673D">
      <w:pPr>
        <w:ind w:firstLine="567"/>
        <w:jc w:val="both"/>
        <w:rPr>
          <w:color w:val="000000"/>
          <w:lang w:val="ru-RU"/>
        </w:rPr>
      </w:pPr>
      <w:r w:rsidRPr="003F673D">
        <w:rPr>
          <w:color w:val="000000"/>
          <w:lang w:val="ru-RU"/>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3F673D" w:rsidRPr="003F673D" w:rsidRDefault="003F673D" w:rsidP="003F673D">
      <w:pPr>
        <w:ind w:firstLine="567"/>
        <w:jc w:val="both"/>
        <w:rPr>
          <w:color w:val="000000"/>
          <w:lang w:val="ru-RU"/>
        </w:rPr>
      </w:pPr>
      <w:r w:rsidRPr="003F673D">
        <w:rPr>
          <w:color w:val="000000"/>
          <w:lang w:val="ru-RU"/>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3F673D" w:rsidRPr="003F673D" w:rsidRDefault="003F673D" w:rsidP="003F673D">
      <w:pPr>
        <w:ind w:firstLine="567"/>
        <w:jc w:val="both"/>
        <w:rPr>
          <w:color w:val="000000"/>
          <w:lang w:val="ru-RU"/>
        </w:rPr>
      </w:pPr>
      <w:r w:rsidRPr="003F673D">
        <w:rPr>
          <w:color w:val="000000"/>
          <w:lang w:val="ru-RU"/>
        </w:rPr>
        <w:t>Примерная тематика целевых прогулок</w:t>
      </w:r>
    </w:p>
    <w:p w:rsidR="003F673D" w:rsidRPr="003F673D" w:rsidRDefault="003F673D" w:rsidP="003F673D">
      <w:pPr>
        <w:ind w:firstLine="567"/>
        <w:jc w:val="both"/>
        <w:rPr>
          <w:color w:val="000000"/>
          <w:lang w:val="ru-RU"/>
        </w:rPr>
      </w:pPr>
      <w:proofErr w:type="gramStart"/>
      <w:r w:rsidRPr="003F673D">
        <w:rPr>
          <w:color w:val="000000"/>
          <w:lang w:val="ru-RU"/>
        </w:rPr>
        <w:t>Младше-средняя</w:t>
      </w:r>
      <w:proofErr w:type="gramEnd"/>
      <w:r w:rsidRPr="003F673D">
        <w:rPr>
          <w:color w:val="000000"/>
          <w:lang w:val="ru-RU"/>
        </w:rPr>
        <w:t xml:space="preserve"> группа:</w:t>
      </w:r>
    </w:p>
    <w:p w:rsidR="003F673D" w:rsidRPr="003F673D" w:rsidRDefault="003F673D" w:rsidP="003F673D">
      <w:pPr>
        <w:ind w:firstLine="567"/>
        <w:jc w:val="both"/>
        <w:rPr>
          <w:color w:val="000000"/>
          <w:lang w:val="ru-RU"/>
        </w:rPr>
      </w:pPr>
      <w:r w:rsidRPr="003F673D">
        <w:rPr>
          <w:color w:val="000000"/>
          <w:lang w:val="ru-RU"/>
        </w:rPr>
        <w:t>группа:</w:t>
      </w:r>
    </w:p>
    <w:p w:rsidR="003F673D" w:rsidRPr="003F673D" w:rsidRDefault="003F673D" w:rsidP="003F673D">
      <w:pPr>
        <w:ind w:firstLine="567"/>
        <w:jc w:val="both"/>
        <w:rPr>
          <w:color w:val="000000"/>
          <w:lang w:val="ru-RU"/>
        </w:rPr>
      </w:pPr>
      <w:r w:rsidRPr="003F673D">
        <w:rPr>
          <w:color w:val="000000"/>
          <w:lang w:val="ru-RU"/>
        </w:rPr>
        <w:t>• знакомство с дорогой;</w:t>
      </w:r>
    </w:p>
    <w:p w:rsidR="003F673D" w:rsidRPr="003F673D" w:rsidRDefault="003F673D" w:rsidP="003F673D">
      <w:pPr>
        <w:ind w:firstLine="567"/>
        <w:jc w:val="both"/>
        <w:rPr>
          <w:color w:val="000000"/>
          <w:lang w:val="ru-RU"/>
        </w:rPr>
      </w:pPr>
      <w:r w:rsidRPr="003F673D">
        <w:rPr>
          <w:color w:val="000000"/>
          <w:lang w:val="ru-RU"/>
        </w:rPr>
        <w:t>• наблюдение за работой светофора;</w:t>
      </w:r>
    </w:p>
    <w:p w:rsidR="003F673D" w:rsidRPr="003F673D" w:rsidRDefault="003F673D" w:rsidP="003F673D">
      <w:pPr>
        <w:ind w:firstLine="567"/>
        <w:jc w:val="both"/>
        <w:rPr>
          <w:color w:val="000000"/>
          <w:lang w:val="ru-RU"/>
        </w:rPr>
      </w:pPr>
      <w:r w:rsidRPr="003F673D">
        <w:rPr>
          <w:color w:val="000000"/>
          <w:lang w:val="ru-RU"/>
        </w:rPr>
        <w:lastRenderedPageBreak/>
        <w:t>• наблюдение за транспортом;</w:t>
      </w:r>
    </w:p>
    <w:p w:rsidR="003F673D" w:rsidRPr="003F673D" w:rsidRDefault="003F673D" w:rsidP="003F673D">
      <w:pPr>
        <w:ind w:firstLine="567"/>
        <w:jc w:val="both"/>
        <w:rPr>
          <w:color w:val="000000"/>
          <w:lang w:val="ru-RU"/>
        </w:rPr>
      </w:pPr>
      <w:r w:rsidRPr="003F673D">
        <w:rPr>
          <w:color w:val="000000"/>
          <w:lang w:val="ru-RU"/>
        </w:rPr>
        <w:t>• пешеходный переход.</w:t>
      </w:r>
    </w:p>
    <w:p w:rsidR="003F673D" w:rsidRPr="003F673D" w:rsidRDefault="003F673D" w:rsidP="003F673D">
      <w:pPr>
        <w:ind w:firstLine="567"/>
        <w:jc w:val="both"/>
        <w:rPr>
          <w:color w:val="000000"/>
          <w:lang w:val="ru-RU"/>
        </w:rPr>
      </w:pPr>
      <w:r w:rsidRPr="003F673D">
        <w:rPr>
          <w:color w:val="000000"/>
          <w:lang w:val="ru-RU"/>
        </w:rPr>
        <w:t>• знакомство с дорогой;</w:t>
      </w:r>
    </w:p>
    <w:p w:rsidR="003F673D" w:rsidRPr="003F673D" w:rsidRDefault="003F673D" w:rsidP="003F673D">
      <w:pPr>
        <w:ind w:firstLine="567"/>
        <w:jc w:val="both"/>
        <w:rPr>
          <w:color w:val="000000"/>
          <w:lang w:val="ru-RU"/>
        </w:rPr>
      </w:pPr>
      <w:r w:rsidRPr="003F673D">
        <w:rPr>
          <w:color w:val="000000"/>
          <w:lang w:val="ru-RU"/>
        </w:rPr>
        <w:t>• сравнение легкового и грузового автомобилей;</w:t>
      </w:r>
    </w:p>
    <w:p w:rsidR="003F673D" w:rsidRPr="003F673D" w:rsidRDefault="003F673D" w:rsidP="003F673D">
      <w:pPr>
        <w:ind w:firstLine="567"/>
        <w:jc w:val="both"/>
        <w:rPr>
          <w:color w:val="000000"/>
          <w:lang w:val="ru-RU"/>
        </w:rPr>
      </w:pPr>
      <w:r w:rsidRPr="003F673D">
        <w:rPr>
          <w:color w:val="000000"/>
          <w:lang w:val="ru-RU"/>
        </w:rPr>
        <w:t>• наблюдение за светофором;</w:t>
      </w:r>
    </w:p>
    <w:p w:rsidR="003F673D" w:rsidRPr="003F673D" w:rsidRDefault="003F673D" w:rsidP="003F673D">
      <w:pPr>
        <w:ind w:firstLine="567"/>
        <w:jc w:val="both"/>
        <w:rPr>
          <w:color w:val="000000"/>
          <w:lang w:val="ru-RU"/>
        </w:rPr>
      </w:pPr>
      <w:r w:rsidRPr="003F673D">
        <w:rPr>
          <w:color w:val="000000"/>
          <w:lang w:val="ru-RU"/>
        </w:rPr>
        <w:t>• правила перехода проезжей части по регулируемому пешеходному переходу.</w:t>
      </w:r>
    </w:p>
    <w:p w:rsidR="003F673D" w:rsidRPr="003F673D" w:rsidRDefault="003F673D" w:rsidP="003F673D">
      <w:pPr>
        <w:ind w:firstLine="567"/>
        <w:jc w:val="both"/>
        <w:rPr>
          <w:color w:val="000000"/>
          <w:lang w:val="ru-RU"/>
        </w:rPr>
      </w:pPr>
      <w:proofErr w:type="gramStart"/>
      <w:r w:rsidRPr="003F673D">
        <w:rPr>
          <w:color w:val="000000"/>
          <w:lang w:val="ru-RU"/>
        </w:rPr>
        <w:t>Старше-подготовительная</w:t>
      </w:r>
      <w:proofErr w:type="gramEnd"/>
      <w:r w:rsidRPr="003F673D">
        <w:rPr>
          <w:color w:val="000000"/>
          <w:lang w:val="ru-RU"/>
        </w:rPr>
        <w:t xml:space="preserve"> группа::</w:t>
      </w:r>
    </w:p>
    <w:p w:rsidR="003F673D" w:rsidRPr="003F673D" w:rsidRDefault="003F673D" w:rsidP="003F673D">
      <w:pPr>
        <w:ind w:firstLine="567"/>
        <w:jc w:val="both"/>
        <w:rPr>
          <w:color w:val="000000"/>
          <w:lang w:val="ru-RU"/>
        </w:rPr>
      </w:pPr>
      <w:r w:rsidRPr="003F673D">
        <w:rPr>
          <w:color w:val="000000"/>
          <w:lang w:val="ru-RU"/>
        </w:rPr>
        <w:t>• элементы дороги;</w:t>
      </w:r>
    </w:p>
    <w:p w:rsidR="003F673D" w:rsidRPr="003F673D" w:rsidRDefault="003F673D" w:rsidP="003F673D">
      <w:pPr>
        <w:ind w:firstLine="567"/>
        <w:jc w:val="both"/>
        <w:rPr>
          <w:color w:val="000000"/>
          <w:lang w:val="ru-RU"/>
        </w:rPr>
      </w:pPr>
      <w:r w:rsidRPr="003F673D">
        <w:rPr>
          <w:color w:val="000000"/>
          <w:lang w:val="ru-RU"/>
        </w:rPr>
        <w:t>• правила поведения на дороге;</w:t>
      </w:r>
    </w:p>
    <w:p w:rsidR="003F673D" w:rsidRPr="003F673D" w:rsidRDefault="003F673D" w:rsidP="003F673D">
      <w:pPr>
        <w:ind w:firstLine="567"/>
        <w:jc w:val="both"/>
        <w:rPr>
          <w:color w:val="000000"/>
          <w:lang w:val="ru-RU"/>
        </w:rPr>
      </w:pPr>
      <w:r w:rsidRPr="003F673D">
        <w:rPr>
          <w:color w:val="000000"/>
          <w:lang w:val="ru-RU"/>
        </w:rPr>
        <w:t>• наблюдение за транспортом;</w:t>
      </w:r>
    </w:p>
    <w:p w:rsidR="003F673D" w:rsidRPr="003F673D" w:rsidRDefault="003F673D" w:rsidP="003F673D">
      <w:pPr>
        <w:ind w:firstLine="567"/>
        <w:jc w:val="both"/>
        <w:rPr>
          <w:color w:val="000000"/>
          <w:lang w:val="ru-RU"/>
        </w:rPr>
      </w:pPr>
      <w:r w:rsidRPr="003F673D">
        <w:rPr>
          <w:color w:val="000000"/>
          <w:lang w:val="ru-RU"/>
        </w:rPr>
        <w:t>• прогулка пешехода;</w:t>
      </w:r>
    </w:p>
    <w:p w:rsidR="003F673D" w:rsidRPr="003F673D" w:rsidRDefault="003F673D" w:rsidP="003F673D">
      <w:pPr>
        <w:ind w:firstLine="567"/>
        <w:jc w:val="both"/>
        <w:rPr>
          <w:color w:val="000000"/>
          <w:lang w:val="ru-RU"/>
        </w:rPr>
      </w:pPr>
      <w:r w:rsidRPr="003F673D">
        <w:rPr>
          <w:color w:val="000000"/>
          <w:lang w:val="ru-RU"/>
        </w:rPr>
        <w:t>• переход;</w:t>
      </w:r>
    </w:p>
    <w:p w:rsidR="003F673D" w:rsidRPr="003F673D" w:rsidRDefault="003F673D" w:rsidP="003F673D">
      <w:pPr>
        <w:ind w:firstLine="567"/>
        <w:jc w:val="both"/>
        <w:rPr>
          <w:color w:val="000000"/>
          <w:lang w:val="ru-RU"/>
        </w:rPr>
      </w:pPr>
      <w:r w:rsidRPr="003F673D">
        <w:rPr>
          <w:color w:val="000000"/>
          <w:lang w:val="ru-RU"/>
        </w:rPr>
        <w:t>• перекресток;</w:t>
      </w:r>
    </w:p>
    <w:p w:rsidR="003F673D" w:rsidRPr="003F673D" w:rsidRDefault="003F673D" w:rsidP="003F673D">
      <w:pPr>
        <w:ind w:firstLine="567"/>
        <w:jc w:val="both"/>
        <w:rPr>
          <w:color w:val="000000"/>
          <w:lang w:val="ru-RU"/>
        </w:rPr>
      </w:pPr>
      <w:r w:rsidRPr="003F673D">
        <w:rPr>
          <w:color w:val="000000"/>
          <w:lang w:val="ru-RU"/>
        </w:rPr>
        <w:t>• сигналы светофора;</w:t>
      </w:r>
    </w:p>
    <w:p w:rsidR="003F673D" w:rsidRPr="003F673D" w:rsidRDefault="003F673D" w:rsidP="003F673D">
      <w:pPr>
        <w:ind w:firstLine="567"/>
        <w:jc w:val="both"/>
        <w:rPr>
          <w:color w:val="000000"/>
          <w:lang w:val="ru-RU"/>
        </w:rPr>
      </w:pPr>
      <w:r w:rsidRPr="003F673D">
        <w:rPr>
          <w:color w:val="000000"/>
          <w:lang w:val="ru-RU"/>
        </w:rPr>
        <w:t>• наблюдение за работой инспектора ДПС ГИБДД;</w:t>
      </w:r>
    </w:p>
    <w:p w:rsidR="003F673D" w:rsidRPr="003F673D" w:rsidRDefault="003F673D" w:rsidP="003F673D">
      <w:pPr>
        <w:ind w:firstLine="567"/>
        <w:jc w:val="both"/>
        <w:rPr>
          <w:color w:val="000000"/>
          <w:lang w:val="ru-RU"/>
        </w:rPr>
      </w:pPr>
      <w:r w:rsidRPr="003F673D">
        <w:rPr>
          <w:color w:val="000000"/>
          <w:lang w:val="ru-RU"/>
        </w:rPr>
        <w:t>• прогулка к автобусной остановке, правила поведения на остановке.</w:t>
      </w:r>
    </w:p>
    <w:p w:rsidR="003F673D" w:rsidRPr="003F673D" w:rsidRDefault="003F673D" w:rsidP="003F673D">
      <w:pPr>
        <w:ind w:firstLine="567"/>
        <w:jc w:val="both"/>
        <w:rPr>
          <w:color w:val="000000"/>
          <w:lang w:val="ru-RU"/>
        </w:rPr>
      </w:pPr>
      <w:r w:rsidRPr="003F673D">
        <w:rPr>
          <w:color w:val="000000"/>
          <w:lang w:val="ru-RU"/>
        </w:rPr>
        <w:t>• улицы и перекрестки;</w:t>
      </w:r>
    </w:p>
    <w:p w:rsidR="003F673D" w:rsidRPr="003F673D" w:rsidRDefault="003F673D" w:rsidP="003F673D">
      <w:pPr>
        <w:ind w:firstLine="567"/>
        <w:jc w:val="both"/>
        <w:rPr>
          <w:color w:val="000000"/>
          <w:lang w:val="ru-RU"/>
        </w:rPr>
      </w:pPr>
      <w:r w:rsidRPr="003F673D">
        <w:rPr>
          <w:color w:val="000000"/>
          <w:lang w:val="ru-RU"/>
        </w:rPr>
        <w:t>• Правила дорожного движения;</w:t>
      </w:r>
    </w:p>
    <w:p w:rsidR="003F673D" w:rsidRPr="003F673D" w:rsidRDefault="003F673D" w:rsidP="003F673D">
      <w:pPr>
        <w:ind w:firstLine="567"/>
        <w:jc w:val="both"/>
        <w:rPr>
          <w:color w:val="000000"/>
          <w:lang w:val="ru-RU"/>
        </w:rPr>
      </w:pPr>
      <w:r w:rsidRPr="003F673D">
        <w:rPr>
          <w:color w:val="000000"/>
          <w:lang w:val="ru-RU"/>
        </w:rPr>
        <w:t>• наблюдение за движением транспортных средств и работой водителя;</w:t>
      </w:r>
    </w:p>
    <w:p w:rsidR="003F673D" w:rsidRPr="003F673D" w:rsidRDefault="003F673D" w:rsidP="003F673D">
      <w:pPr>
        <w:ind w:firstLine="567"/>
        <w:jc w:val="both"/>
        <w:rPr>
          <w:color w:val="000000"/>
          <w:lang w:val="ru-RU"/>
        </w:rPr>
      </w:pPr>
      <w:r w:rsidRPr="003F673D">
        <w:rPr>
          <w:color w:val="000000"/>
          <w:lang w:val="ru-RU"/>
        </w:rPr>
        <w:t>• наблюдение за работой инспектора ДПС ГИБДД;</w:t>
      </w:r>
    </w:p>
    <w:p w:rsidR="003F673D" w:rsidRPr="003F673D" w:rsidRDefault="003F673D" w:rsidP="003F673D">
      <w:pPr>
        <w:ind w:firstLine="567"/>
        <w:jc w:val="both"/>
        <w:rPr>
          <w:color w:val="000000"/>
          <w:lang w:val="ru-RU"/>
        </w:rPr>
      </w:pPr>
      <w:r w:rsidRPr="003F673D">
        <w:rPr>
          <w:color w:val="000000"/>
          <w:lang w:val="ru-RU"/>
        </w:rPr>
        <w:t>• значение дорожных знаков;</w:t>
      </w:r>
    </w:p>
    <w:p w:rsidR="003F673D" w:rsidRPr="003F673D" w:rsidRDefault="003F673D" w:rsidP="003F673D">
      <w:pPr>
        <w:ind w:firstLine="567"/>
        <w:jc w:val="both"/>
        <w:rPr>
          <w:color w:val="000000"/>
          <w:lang w:val="ru-RU"/>
        </w:rPr>
      </w:pPr>
      <w:r w:rsidRPr="003F673D">
        <w:rPr>
          <w:color w:val="000000"/>
          <w:lang w:val="ru-RU"/>
        </w:rPr>
        <w:t>• правила поведения на остановке и в общественном транспорте;</w:t>
      </w:r>
    </w:p>
    <w:p w:rsidR="003F673D" w:rsidRPr="003F673D" w:rsidRDefault="003F673D" w:rsidP="003F673D">
      <w:pPr>
        <w:ind w:firstLine="567"/>
        <w:jc w:val="both"/>
        <w:rPr>
          <w:color w:val="000000"/>
          <w:lang w:val="ru-RU"/>
        </w:rPr>
      </w:pPr>
      <w:r w:rsidRPr="003F673D">
        <w:rPr>
          <w:color w:val="000000"/>
          <w:lang w:val="ru-RU"/>
        </w:rPr>
        <w:t>• пешеходный переход (подземный, надземный и наземный);</w:t>
      </w:r>
    </w:p>
    <w:p w:rsidR="003F673D" w:rsidRPr="003F673D" w:rsidRDefault="003F673D" w:rsidP="003F673D">
      <w:pPr>
        <w:ind w:firstLine="567"/>
        <w:jc w:val="both"/>
        <w:rPr>
          <w:color w:val="000000"/>
          <w:lang w:val="ru-RU"/>
        </w:rPr>
      </w:pPr>
      <w:r w:rsidRPr="003F673D">
        <w:rPr>
          <w:color w:val="000000"/>
          <w:lang w:val="ru-RU"/>
        </w:rPr>
        <w:t>• пешеходный переход регулируемый и нерегулируемый;</w:t>
      </w:r>
    </w:p>
    <w:p w:rsidR="003F673D" w:rsidRPr="003F673D" w:rsidRDefault="003F673D" w:rsidP="003F673D">
      <w:pPr>
        <w:ind w:firstLine="567"/>
        <w:jc w:val="both"/>
        <w:rPr>
          <w:color w:val="000000"/>
          <w:lang w:val="ru-RU"/>
        </w:rPr>
      </w:pPr>
      <w:r w:rsidRPr="003F673D">
        <w:rPr>
          <w:color w:val="000000"/>
          <w:lang w:val="ru-RU"/>
        </w:rPr>
        <w:t>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т.д</w:t>
      </w:r>
      <w:proofErr w:type="gramStart"/>
      <w:r w:rsidRPr="003F673D">
        <w:rPr>
          <w:color w:val="000000"/>
          <w:lang w:val="ru-RU"/>
        </w:rPr>
        <w:t xml:space="preserve"> .</w:t>
      </w:r>
      <w:proofErr w:type="gramEnd"/>
    </w:p>
    <w:p w:rsidR="003F673D" w:rsidRPr="003F673D" w:rsidRDefault="003F673D" w:rsidP="003F673D">
      <w:pPr>
        <w:ind w:firstLine="567"/>
        <w:jc w:val="both"/>
        <w:rPr>
          <w:color w:val="000000"/>
          <w:lang w:val="ru-RU"/>
        </w:rPr>
      </w:pPr>
      <w:r w:rsidRPr="003F673D">
        <w:rPr>
          <w:color w:val="000000"/>
          <w:lang w:val="ru-RU"/>
        </w:rPr>
        <w:t>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rsidR="003F673D" w:rsidRPr="003F673D" w:rsidRDefault="003F673D" w:rsidP="003F673D">
      <w:pPr>
        <w:ind w:firstLine="567"/>
        <w:jc w:val="both"/>
        <w:rPr>
          <w:color w:val="000000"/>
          <w:lang w:val="ru-RU"/>
        </w:rPr>
      </w:pPr>
      <w:r w:rsidRPr="003F673D">
        <w:rPr>
          <w:color w:val="000000"/>
          <w:lang w:val="ru-RU"/>
        </w:rPr>
        <w:t xml:space="preserve">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w:t>
      </w:r>
      <w:proofErr w:type="gramStart"/>
      <w:r w:rsidRPr="003F673D">
        <w:rPr>
          <w:color w:val="000000"/>
          <w:lang w:val="ru-RU"/>
        </w:rPr>
        <w:t>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w:t>
      </w:r>
      <w:proofErr w:type="gramEnd"/>
      <w:r w:rsidRPr="003F673D">
        <w:rPr>
          <w:color w:val="000000"/>
          <w:lang w:val="ru-RU"/>
        </w:rPr>
        <w:t xml:space="preserve"> Дети должны научиться ориентироваться в дорожной обстановке, ее изменениях, правильно реагировать на них.</w:t>
      </w:r>
    </w:p>
    <w:p w:rsidR="003F673D" w:rsidRPr="003F673D" w:rsidRDefault="003F673D" w:rsidP="003F673D">
      <w:pPr>
        <w:ind w:firstLine="567"/>
        <w:jc w:val="both"/>
        <w:rPr>
          <w:lang w:val="ru-RU"/>
        </w:rPr>
      </w:pPr>
    </w:p>
    <w:p w:rsidR="003F673D" w:rsidRPr="00C16254" w:rsidRDefault="003F673D" w:rsidP="003F673D">
      <w:pPr>
        <w:pStyle w:val="WW-"/>
        <w:spacing w:after="0" w:line="100" w:lineRule="atLeast"/>
        <w:jc w:val="center"/>
        <w:rPr>
          <w:rFonts w:ascii="Times New Roman" w:hAnsi="Times New Roman" w:cs="Times New Roman"/>
          <w:b/>
          <w:bCs/>
          <w:sz w:val="22"/>
          <w:szCs w:val="22"/>
        </w:rPr>
      </w:pPr>
      <w:r w:rsidRPr="00C16254">
        <w:rPr>
          <w:rFonts w:ascii="Times New Roman" w:hAnsi="Times New Roman" w:cs="Times New Roman"/>
          <w:b/>
          <w:bCs/>
          <w:sz w:val="22"/>
          <w:szCs w:val="22"/>
          <w:lang w:val="ru-RU"/>
        </w:rPr>
        <w:t xml:space="preserve">4.6. </w:t>
      </w:r>
      <w:r w:rsidRPr="00C16254">
        <w:rPr>
          <w:rFonts w:ascii="Times New Roman" w:hAnsi="Times New Roman" w:cs="Times New Roman"/>
          <w:b/>
          <w:bCs/>
          <w:sz w:val="22"/>
          <w:szCs w:val="22"/>
        </w:rPr>
        <w:t xml:space="preserve">Система мер </w:t>
      </w:r>
    </w:p>
    <w:p w:rsidR="003F673D" w:rsidRPr="00C16254" w:rsidRDefault="003F673D" w:rsidP="003F673D">
      <w:pPr>
        <w:pStyle w:val="WW-"/>
        <w:spacing w:after="0" w:line="100" w:lineRule="atLeast"/>
        <w:jc w:val="center"/>
        <w:rPr>
          <w:rFonts w:ascii="Times New Roman" w:hAnsi="Times New Roman" w:cs="Times New Roman"/>
          <w:bCs/>
          <w:sz w:val="22"/>
          <w:szCs w:val="22"/>
          <w:lang w:val="ru-RU"/>
        </w:rPr>
      </w:pPr>
      <w:r w:rsidRPr="00C16254">
        <w:rPr>
          <w:rFonts w:ascii="Times New Roman" w:hAnsi="Times New Roman" w:cs="Times New Roman"/>
          <w:b/>
          <w:bCs/>
          <w:sz w:val="22"/>
          <w:szCs w:val="22"/>
        </w:rPr>
        <w:t>по профилактике детского дорожно-транспортного травматизма</w:t>
      </w:r>
      <w:r w:rsidRPr="00C16254">
        <w:rPr>
          <w:rFonts w:ascii="Times New Roman" w:hAnsi="Times New Roman" w:cs="Times New Roman"/>
          <w:b/>
          <w:bCs/>
          <w:sz w:val="22"/>
          <w:szCs w:val="22"/>
          <w:lang w:val="ru-RU"/>
        </w:rPr>
        <w:t xml:space="preserve"> в ДОУ </w:t>
      </w:r>
      <w:r>
        <w:rPr>
          <w:rFonts w:ascii="Times New Roman" w:hAnsi="Times New Roman" w:cs="Times New Roman"/>
          <w:b/>
          <w:bCs/>
          <w:sz w:val="22"/>
          <w:szCs w:val="22"/>
          <w:lang w:val="ru-RU"/>
        </w:rPr>
        <w:t xml:space="preserve"> </w:t>
      </w:r>
    </w:p>
    <w:p w:rsidR="003F673D" w:rsidRPr="00C16254" w:rsidRDefault="003F673D" w:rsidP="003F673D">
      <w:pPr>
        <w:pStyle w:val="WW-"/>
        <w:spacing w:after="0" w:line="100" w:lineRule="atLeast"/>
        <w:rPr>
          <w:rFonts w:ascii="Times New Roman" w:hAnsi="Times New Roman" w:cs="Times New Roman"/>
          <w:i/>
          <w:iCs/>
          <w:sz w:val="22"/>
          <w:szCs w:val="22"/>
          <w:u w:val="single"/>
          <w:lang w:val="ru-RU"/>
        </w:rPr>
      </w:pPr>
      <w:r w:rsidRPr="00C16254">
        <w:rPr>
          <w:rFonts w:ascii="Times New Roman" w:hAnsi="Times New Roman" w:cs="Times New Roman"/>
          <w:sz w:val="22"/>
          <w:szCs w:val="22"/>
          <w:lang w:val="ru-RU"/>
        </w:rPr>
        <w:t xml:space="preserve">1.   </w:t>
      </w:r>
      <w:r w:rsidRPr="00C16254">
        <w:rPr>
          <w:rFonts w:ascii="Times New Roman" w:hAnsi="Times New Roman" w:cs="Times New Roman"/>
          <w:i/>
          <w:iCs/>
          <w:sz w:val="22"/>
          <w:szCs w:val="22"/>
          <w:u w:val="single"/>
          <w:lang w:val="ru-RU"/>
        </w:rPr>
        <w:t>Образовательный процесс</w:t>
      </w:r>
    </w:p>
    <w:p w:rsidR="003F673D" w:rsidRPr="00C16254" w:rsidRDefault="003F673D" w:rsidP="003F673D">
      <w:pPr>
        <w:pStyle w:val="WW-"/>
        <w:spacing w:after="0" w:line="100" w:lineRule="atLeast"/>
        <w:rPr>
          <w:rFonts w:ascii="Times New Roman" w:hAnsi="Times New Roman" w:cs="Times New Roman"/>
          <w:sz w:val="22"/>
          <w:szCs w:val="22"/>
          <w:lang w:val="ru-RU"/>
        </w:rPr>
      </w:pP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 xml:space="preserve">организация НОД с детьми по предупреждению </w:t>
      </w:r>
      <w:r w:rsidRPr="00C16254">
        <w:rPr>
          <w:rFonts w:ascii="Times New Roman" w:hAnsi="Times New Roman" w:cs="Times New Roman"/>
          <w:sz w:val="22"/>
          <w:szCs w:val="22"/>
        </w:rPr>
        <w:t>детского дорожно-транспортного травматизма</w:t>
      </w:r>
      <w:r w:rsidRPr="00C16254">
        <w:rPr>
          <w:rFonts w:ascii="Times New Roman" w:hAnsi="Times New Roman" w:cs="Times New Roman"/>
          <w:sz w:val="22"/>
          <w:szCs w:val="22"/>
          <w:lang w:val="ru-RU"/>
        </w:rPr>
        <w:t xml:space="preserve"> в рамках реализации образовательных областей «Познание», «Безопасность», «Здоровье»;</w:t>
      </w: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проведение целевых прогулок, наблюдений;</w:t>
      </w: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использование учебных игр для детей дошкольного возраста по обучению ПДД;</w:t>
      </w: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чтение художественной литературы по данной тематике;</w:t>
      </w: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включение темы «Безопасная дорога детства» в продуктивные виды деятельности детей;</w:t>
      </w: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организация игр, развлечений, соревнований по ПДД;</w:t>
      </w: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организация встреч с сотрудниками ГИБДД детей и родителей ДОУ;</w:t>
      </w: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участие в мероприятиях по ПДД, проводимых в городском округе;</w:t>
      </w:r>
    </w:p>
    <w:p w:rsidR="003F673D" w:rsidRPr="00C16254" w:rsidRDefault="003F673D" w:rsidP="003F673D">
      <w:pPr>
        <w:pStyle w:val="WW-"/>
        <w:numPr>
          <w:ilvl w:val="0"/>
          <w:numId w:val="7"/>
        </w:numPr>
        <w:tabs>
          <w:tab w:val="clear" w:pos="709"/>
          <w:tab w:val="left" w:pos="0"/>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t>участие в проведении профилактических операций «Внимание – дети!»;</w:t>
      </w:r>
    </w:p>
    <w:p w:rsidR="003F673D" w:rsidRPr="00C16254" w:rsidRDefault="003F673D" w:rsidP="003F673D">
      <w:pPr>
        <w:pStyle w:val="WW-"/>
        <w:numPr>
          <w:ilvl w:val="0"/>
          <w:numId w:val="7"/>
        </w:numPr>
        <w:tabs>
          <w:tab w:val="clear" w:pos="709"/>
          <w:tab w:val="left" w:pos="1455"/>
        </w:tabs>
        <w:spacing w:after="0" w:line="100" w:lineRule="atLeast"/>
        <w:ind w:left="0" w:firstLine="420"/>
        <w:rPr>
          <w:rFonts w:ascii="Times New Roman" w:hAnsi="Times New Roman" w:cs="Times New Roman"/>
          <w:sz w:val="22"/>
          <w:szCs w:val="22"/>
          <w:lang w:val="ru-RU"/>
        </w:rPr>
      </w:pPr>
      <w:r w:rsidRPr="00C16254">
        <w:rPr>
          <w:rFonts w:ascii="Times New Roman" w:hAnsi="Times New Roman" w:cs="Times New Roman"/>
          <w:sz w:val="22"/>
          <w:szCs w:val="22"/>
          <w:lang w:val="ru-RU"/>
        </w:rPr>
        <w:lastRenderedPageBreak/>
        <w:t>ведение журнала проведения инструктажей перед выходами на мероприятия;</w:t>
      </w:r>
    </w:p>
    <w:p w:rsidR="003F673D" w:rsidRPr="00C16254" w:rsidRDefault="003F673D" w:rsidP="003F673D">
      <w:pPr>
        <w:pStyle w:val="WW-"/>
        <w:spacing w:after="0" w:line="100" w:lineRule="atLeast"/>
        <w:rPr>
          <w:rFonts w:ascii="Times New Roman" w:hAnsi="Times New Roman" w:cs="Times New Roman"/>
          <w:sz w:val="22"/>
          <w:szCs w:val="22"/>
          <w:lang w:val="ru-RU"/>
        </w:rPr>
      </w:pPr>
    </w:p>
    <w:p w:rsidR="003F673D" w:rsidRPr="00C16254" w:rsidRDefault="003F673D" w:rsidP="003F673D">
      <w:pPr>
        <w:tabs>
          <w:tab w:val="left" w:pos="5400"/>
        </w:tabs>
        <w:ind w:right="-187"/>
        <w:rPr>
          <w:i/>
          <w:iCs/>
          <w:u w:val="single"/>
          <w:lang w:val="de-DE"/>
        </w:rPr>
      </w:pPr>
      <w:r w:rsidRPr="00C16254">
        <w:rPr>
          <w:i/>
          <w:iCs/>
          <w:lang w:val="de-DE"/>
        </w:rPr>
        <w:t xml:space="preserve">2. </w:t>
      </w:r>
      <w:r w:rsidRPr="00C16254">
        <w:rPr>
          <w:i/>
          <w:iCs/>
          <w:u w:val="single"/>
          <w:lang w:val="de-DE"/>
        </w:rPr>
        <w:t xml:space="preserve"> Информационное и материально-техническое обеспечение</w:t>
      </w:r>
    </w:p>
    <w:p w:rsidR="003F673D" w:rsidRPr="00C16254" w:rsidRDefault="003F673D" w:rsidP="003F673D">
      <w:pPr>
        <w:tabs>
          <w:tab w:val="left" w:pos="5400"/>
        </w:tabs>
        <w:ind w:right="-187"/>
        <w:rPr>
          <w:lang w:val="de-DE"/>
        </w:rPr>
      </w:pPr>
    </w:p>
    <w:p w:rsidR="003F673D" w:rsidRPr="00C16254" w:rsidRDefault="003F673D" w:rsidP="003F673D">
      <w:pPr>
        <w:numPr>
          <w:ilvl w:val="0"/>
          <w:numId w:val="8"/>
        </w:numPr>
        <w:tabs>
          <w:tab w:val="left" w:pos="960"/>
          <w:tab w:val="left" w:pos="5400"/>
        </w:tabs>
        <w:suppressAutoHyphens/>
        <w:autoSpaceDE/>
        <w:autoSpaceDN/>
        <w:ind w:left="480" w:right="-185" w:firstLine="0"/>
      </w:pPr>
      <w:r w:rsidRPr="00C16254">
        <w:t>размещение стенда по БДД;</w:t>
      </w:r>
    </w:p>
    <w:p w:rsidR="003F673D" w:rsidRPr="003F673D" w:rsidRDefault="003F673D" w:rsidP="003F673D">
      <w:pPr>
        <w:numPr>
          <w:ilvl w:val="0"/>
          <w:numId w:val="8"/>
        </w:numPr>
        <w:tabs>
          <w:tab w:val="left" w:pos="5400"/>
        </w:tabs>
        <w:suppressAutoHyphens/>
        <w:autoSpaceDE/>
        <w:autoSpaceDN/>
        <w:ind w:left="480" w:right="-185" w:firstLine="0"/>
        <w:rPr>
          <w:lang w:val="ru-RU"/>
        </w:rPr>
      </w:pPr>
      <w:r w:rsidRPr="003F673D">
        <w:rPr>
          <w:lang w:val="ru-RU"/>
        </w:rPr>
        <w:t xml:space="preserve"> наличие индивидуальных схем движения воспитанников;</w:t>
      </w:r>
    </w:p>
    <w:p w:rsidR="003F673D" w:rsidRPr="003F673D" w:rsidRDefault="003F673D" w:rsidP="003F673D">
      <w:pPr>
        <w:numPr>
          <w:ilvl w:val="0"/>
          <w:numId w:val="8"/>
        </w:numPr>
        <w:tabs>
          <w:tab w:val="left" w:pos="5400"/>
        </w:tabs>
        <w:suppressAutoHyphens/>
        <w:autoSpaceDE/>
        <w:autoSpaceDN/>
        <w:ind w:left="-30" w:right="-185" w:firstLine="525"/>
        <w:rPr>
          <w:lang w:val="ru-RU"/>
        </w:rPr>
      </w:pPr>
      <w:r w:rsidRPr="003F673D">
        <w:rPr>
          <w:lang w:val="ru-RU"/>
        </w:rPr>
        <w:t xml:space="preserve"> инструктаж педагогов на МО, совещаниях при заведующем, педагогических  советах;</w:t>
      </w:r>
    </w:p>
    <w:p w:rsidR="003F673D" w:rsidRPr="003F673D" w:rsidRDefault="003F673D" w:rsidP="003F673D">
      <w:pPr>
        <w:numPr>
          <w:ilvl w:val="0"/>
          <w:numId w:val="8"/>
        </w:numPr>
        <w:tabs>
          <w:tab w:val="left" w:pos="5400"/>
        </w:tabs>
        <w:suppressAutoHyphens/>
        <w:autoSpaceDE/>
        <w:autoSpaceDN/>
        <w:ind w:left="450" w:right="-185" w:firstLine="0"/>
        <w:rPr>
          <w:lang w:val="ru-RU"/>
        </w:rPr>
      </w:pPr>
      <w:r w:rsidRPr="003F673D">
        <w:rPr>
          <w:lang w:val="ru-RU"/>
        </w:rPr>
        <w:t xml:space="preserve"> разметка на асфальте на территории ДОУ;</w:t>
      </w:r>
    </w:p>
    <w:p w:rsidR="003F673D" w:rsidRPr="003F673D" w:rsidRDefault="003F673D" w:rsidP="003F673D">
      <w:pPr>
        <w:numPr>
          <w:ilvl w:val="0"/>
          <w:numId w:val="8"/>
        </w:numPr>
        <w:tabs>
          <w:tab w:val="left" w:pos="5400"/>
        </w:tabs>
        <w:suppressAutoHyphens/>
        <w:autoSpaceDE/>
        <w:autoSpaceDN/>
        <w:ind w:left="450" w:right="-185" w:firstLine="0"/>
        <w:rPr>
          <w:lang w:val="ru-RU"/>
        </w:rPr>
      </w:pPr>
      <w:r w:rsidRPr="003F673D">
        <w:rPr>
          <w:lang w:val="ru-RU"/>
        </w:rPr>
        <w:t xml:space="preserve"> атрибуты для сюжетно-ролевых игр;</w:t>
      </w:r>
    </w:p>
    <w:p w:rsidR="003F673D" w:rsidRPr="003F673D" w:rsidRDefault="003F673D" w:rsidP="003F673D">
      <w:pPr>
        <w:numPr>
          <w:ilvl w:val="0"/>
          <w:numId w:val="8"/>
        </w:numPr>
        <w:tabs>
          <w:tab w:val="left" w:pos="5400"/>
        </w:tabs>
        <w:suppressAutoHyphens/>
        <w:autoSpaceDE/>
        <w:autoSpaceDN/>
        <w:ind w:left="465" w:right="-185" w:firstLine="0"/>
        <w:rPr>
          <w:lang w:val="ru-RU"/>
        </w:rPr>
      </w:pPr>
      <w:r w:rsidRPr="003F673D">
        <w:rPr>
          <w:lang w:val="ru-RU"/>
        </w:rPr>
        <w:t xml:space="preserve"> уголки безопасности дорожного движения в каждой возрастной группе;</w:t>
      </w:r>
    </w:p>
    <w:p w:rsidR="003F673D" w:rsidRPr="00C16254" w:rsidRDefault="003F673D" w:rsidP="003F673D">
      <w:pPr>
        <w:numPr>
          <w:ilvl w:val="0"/>
          <w:numId w:val="8"/>
        </w:numPr>
        <w:tabs>
          <w:tab w:val="left" w:pos="5400"/>
        </w:tabs>
        <w:suppressAutoHyphens/>
        <w:autoSpaceDE/>
        <w:autoSpaceDN/>
        <w:ind w:left="465" w:right="-185" w:firstLine="0"/>
      </w:pPr>
      <w:r w:rsidRPr="003F673D">
        <w:rPr>
          <w:lang w:val="ru-RU"/>
        </w:rPr>
        <w:t xml:space="preserve"> </w:t>
      </w:r>
      <w:r w:rsidRPr="00C16254">
        <w:t>информационные стенды для родителей;</w:t>
      </w:r>
    </w:p>
    <w:p w:rsidR="003F673D" w:rsidRPr="003F673D" w:rsidRDefault="003F673D" w:rsidP="003F673D">
      <w:pPr>
        <w:numPr>
          <w:ilvl w:val="0"/>
          <w:numId w:val="8"/>
        </w:numPr>
        <w:tabs>
          <w:tab w:val="left" w:pos="5400"/>
        </w:tabs>
        <w:suppressAutoHyphens/>
        <w:autoSpaceDE/>
        <w:autoSpaceDN/>
        <w:ind w:left="15" w:right="-185" w:firstLine="480"/>
        <w:rPr>
          <w:lang w:val="ru-RU"/>
        </w:rPr>
      </w:pPr>
      <w:r w:rsidRPr="003F673D">
        <w:rPr>
          <w:lang w:val="ru-RU"/>
        </w:rPr>
        <w:t xml:space="preserve"> атрибуты для проведения игр по отработке практических навыков безопасного поведения;</w:t>
      </w:r>
    </w:p>
    <w:p w:rsidR="003F673D" w:rsidRPr="003F673D" w:rsidRDefault="003F673D" w:rsidP="003F673D">
      <w:pPr>
        <w:numPr>
          <w:ilvl w:val="0"/>
          <w:numId w:val="8"/>
        </w:numPr>
        <w:tabs>
          <w:tab w:val="left" w:pos="810"/>
          <w:tab w:val="left" w:pos="5400"/>
        </w:tabs>
        <w:suppressAutoHyphens/>
        <w:autoSpaceDE/>
        <w:autoSpaceDN/>
        <w:ind w:left="510" w:right="-185" w:firstLine="0"/>
        <w:rPr>
          <w:lang w:val="ru-RU"/>
        </w:rPr>
      </w:pPr>
      <w:r w:rsidRPr="003F673D">
        <w:rPr>
          <w:lang w:val="ru-RU"/>
        </w:rPr>
        <w:t xml:space="preserve"> планшет с дорожной разметкой для игр.</w:t>
      </w:r>
    </w:p>
    <w:p w:rsidR="003F673D" w:rsidRPr="003F673D" w:rsidRDefault="003F673D" w:rsidP="003F673D">
      <w:pPr>
        <w:rPr>
          <w:lang w:val="ru-RU"/>
        </w:rPr>
      </w:pPr>
    </w:p>
    <w:p w:rsidR="003F673D" w:rsidRPr="00C16254" w:rsidRDefault="003F673D" w:rsidP="003F673D">
      <w:pPr>
        <w:ind w:firstLine="15"/>
        <w:rPr>
          <w:i/>
          <w:u w:val="single"/>
        </w:rPr>
      </w:pPr>
      <w:r w:rsidRPr="00C16254">
        <w:rPr>
          <w:i/>
        </w:rPr>
        <w:t xml:space="preserve">3. </w:t>
      </w:r>
      <w:r w:rsidRPr="00C16254">
        <w:rPr>
          <w:i/>
          <w:u w:val="single"/>
        </w:rPr>
        <w:t xml:space="preserve"> Работа с родителями</w:t>
      </w:r>
    </w:p>
    <w:p w:rsidR="003F673D" w:rsidRPr="00C16254" w:rsidRDefault="003F673D" w:rsidP="003F673D">
      <w:pPr>
        <w:tabs>
          <w:tab w:val="left" w:pos="510"/>
        </w:tabs>
      </w:pPr>
    </w:p>
    <w:p w:rsidR="003F673D" w:rsidRPr="003F673D" w:rsidRDefault="003F673D" w:rsidP="003F673D">
      <w:pPr>
        <w:numPr>
          <w:ilvl w:val="0"/>
          <w:numId w:val="9"/>
        </w:numPr>
        <w:tabs>
          <w:tab w:val="left" w:pos="870"/>
        </w:tabs>
        <w:suppressAutoHyphens/>
        <w:autoSpaceDE/>
        <w:autoSpaceDN/>
        <w:ind w:left="510" w:firstLine="15"/>
        <w:rPr>
          <w:lang w:val="ru-RU"/>
        </w:rPr>
      </w:pPr>
      <w:r w:rsidRPr="003F673D">
        <w:rPr>
          <w:lang w:val="ru-RU"/>
        </w:rPr>
        <w:t>организация взаимодействия ДОУ и ГИБДД по профилактике ДДТТ;</w:t>
      </w:r>
    </w:p>
    <w:p w:rsidR="003F673D" w:rsidRPr="003F673D" w:rsidRDefault="003F673D" w:rsidP="003F673D">
      <w:pPr>
        <w:numPr>
          <w:ilvl w:val="0"/>
          <w:numId w:val="9"/>
        </w:numPr>
        <w:tabs>
          <w:tab w:val="left" w:pos="855"/>
        </w:tabs>
        <w:suppressAutoHyphens/>
        <w:autoSpaceDE/>
        <w:autoSpaceDN/>
        <w:ind w:left="0" w:firstLine="510"/>
        <w:rPr>
          <w:lang w:val="ru-RU"/>
        </w:rPr>
      </w:pPr>
      <w:r w:rsidRPr="003F673D">
        <w:rPr>
          <w:lang w:val="ru-RU"/>
        </w:rPr>
        <w:t>реализация единой линии предупреждения дорожно-транспортного травматизма детей на этапах дошкольного детства;</w:t>
      </w:r>
    </w:p>
    <w:p w:rsidR="003F673D" w:rsidRPr="003F673D" w:rsidRDefault="003F673D" w:rsidP="003F673D">
      <w:pPr>
        <w:numPr>
          <w:ilvl w:val="0"/>
          <w:numId w:val="9"/>
        </w:numPr>
        <w:tabs>
          <w:tab w:val="left" w:pos="855"/>
        </w:tabs>
        <w:suppressAutoHyphens/>
        <w:autoSpaceDE/>
        <w:autoSpaceDN/>
        <w:ind w:left="0" w:firstLine="510"/>
        <w:rPr>
          <w:lang w:val="ru-RU"/>
        </w:rPr>
      </w:pPr>
      <w:r w:rsidRPr="003F673D">
        <w:rPr>
          <w:lang w:val="ru-RU"/>
        </w:rPr>
        <w:t>организация пропаганды среди родителей по профилактике дорожно-транспортного травматизма детей дошкольного возраста;</w:t>
      </w:r>
    </w:p>
    <w:p w:rsidR="003F673D" w:rsidRPr="003F673D" w:rsidRDefault="003F673D" w:rsidP="003F673D">
      <w:pPr>
        <w:numPr>
          <w:ilvl w:val="0"/>
          <w:numId w:val="9"/>
        </w:numPr>
        <w:tabs>
          <w:tab w:val="left" w:pos="885"/>
        </w:tabs>
        <w:suppressAutoHyphens/>
        <w:autoSpaceDE/>
        <w:autoSpaceDN/>
        <w:ind w:left="0" w:firstLine="540"/>
        <w:rPr>
          <w:lang w:val="ru-RU"/>
        </w:rPr>
      </w:pPr>
      <w:r w:rsidRPr="003F673D">
        <w:rPr>
          <w:lang w:val="ru-RU"/>
        </w:rPr>
        <w:t>обсуждение вопросов по профилактике и предупреждению ДДТТ на родительских собраниях, на заседаниях родительского комитета.</w:t>
      </w:r>
    </w:p>
    <w:p w:rsidR="003F673D" w:rsidRPr="003F673D" w:rsidRDefault="003F673D" w:rsidP="003F673D">
      <w:pPr>
        <w:ind w:firstLine="708"/>
        <w:rPr>
          <w:lang w:val="ru-RU"/>
        </w:rPr>
      </w:pPr>
    </w:p>
    <w:p w:rsidR="003F673D" w:rsidRPr="00C16254" w:rsidRDefault="003F673D" w:rsidP="003F673D">
      <w:pPr>
        <w:tabs>
          <w:tab w:val="left" w:pos="7380"/>
        </w:tabs>
        <w:ind w:left="15" w:hanging="15"/>
        <w:rPr>
          <w:i/>
          <w:u w:val="single"/>
        </w:rPr>
      </w:pPr>
      <w:r w:rsidRPr="00C16254">
        <w:rPr>
          <w:i/>
        </w:rPr>
        <w:t xml:space="preserve">4. </w:t>
      </w:r>
      <w:r w:rsidRPr="00C16254">
        <w:rPr>
          <w:i/>
          <w:u w:val="single"/>
        </w:rPr>
        <w:t xml:space="preserve"> Контроль со стороны администрации</w:t>
      </w:r>
    </w:p>
    <w:p w:rsidR="003F673D" w:rsidRPr="00C16254" w:rsidRDefault="003F673D" w:rsidP="003F673D">
      <w:pPr>
        <w:tabs>
          <w:tab w:val="left" w:pos="7380"/>
        </w:tabs>
      </w:pPr>
    </w:p>
    <w:p w:rsidR="003F673D" w:rsidRPr="003F673D" w:rsidRDefault="003F673D" w:rsidP="003F673D">
      <w:pPr>
        <w:numPr>
          <w:ilvl w:val="0"/>
          <w:numId w:val="10"/>
        </w:numPr>
        <w:tabs>
          <w:tab w:val="left" w:pos="945"/>
        </w:tabs>
        <w:suppressAutoHyphens/>
        <w:autoSpaceDE/>
        <w:autoSpaceDN/>
        <w:ind w:left="708" w:hanging="150"/>
        <w:rPr>
          <w:lang w:val="ru-RU"/>
        </w:rPr>
      </w:pPr>
      <w:r w:rsidRPr="003F673D">
        <w:rPr>
          <w:lang w:val="ru-RU"/>
        </w:rPr>
        <w:t>проверка правильности и систематичности ведения документации;</w:t>
      </w:r>
    </w:p>
    <w:p w:rsidR="003F673D" w:rsidRPr="003F673D" w:rsidRDefault="003F673D" w:rsidP="003F673D">
      <w:pPr>
        <w:tabs>
          <w:tab w:val="left" w:pos="915"/>
        </w:tabs>
        <w:ind w:left="555"/>
        <w:rPr>
          <w:lang w:val="ru-RU"/>
        </w:rPr>
      </w:pPr>
    </w:p>
    <w:p w:rsidR="003F673D" w:rsidRPr="00C16254" w:rsidRDefault="003F673D" w:rsidP="003F673D">
      <w:pPr>
        <w:numPr>
          <w:ilvl w:val="0"/>
          <w:numId w:val="10"/>
        </w:numPr>
        <w:tabs>
          <w:tab w:val="left" w:pos="900"/>
        </w:tabs>
        <w:suppressAutoHyphens/>
        <w:autoSpaceDE/>
        <w:autoSpaceDN/>
        <w:ind w:left="585" w:firstLine="0"/>
      </w:pPr>
      <w:r w:rsidRPr="003F673D">
        <w:rPr>
          <w:lang w:val="ru-RU"/>
        </w:rPr>
        <w:t xml:space="preserve"> посещение мероприятий по профилактике и предупреждению </w:t>
      </w:r>
      <w:r w:rsidRPr="00C16254">
        <w:t>ДДТТ.</w:t>
      </w:r>
    </w:p>
    <w:p w:rsidR="003F673D" w:rsidRPr="00C16254" w:rsidRDefault="003F673D" w:rsidP="003F673D">
      <w:pPr>
        <w:tabs>
          <w:tab w:val="left" w:pos="7380"/>
        </w:tabs>
        <w:ind w:left="708"/>
      </w:pPr>
    </w:p>
    <w:p w:rsidR="003F673D" w:rsidRPr="003F673D" w:rsidRDefault="003F673D" w:rsidP="003F673D">
      <w:pPr>
        <w:jc w:val="center"/>
        <w:rPr>
          <w:b/>
          <w:lang w:val="ru-RU"/>
        </w:rPr>
      </w:pPr>
      <w:r w:rsidRPr="003F673D">
        <w:rPr>
          <w:b/>
          <w:lang w:val="ru-RU"/>
        </w:rPr>
        <w:t>4.6.1. План организационно-педагогической работы по профилактике дорожно-транспортного травматизма в ДОУ</w:t>
      </w:r>
    </w:p>
    <w:p w:rsidR="003F673D" w:rsidRPr="003F673D" w:rsidRDefault="003F673D" w:rsidP="003F673D">
      <w:pPr>
        <w:rPr>
          <w:lang w:val="ru-RU"/>
        </w:rPr>
      </w:pPr>
    </w:p>
    <w:p w:rsidR="003F673D" w:rsidRPr="003F673D" w:rsidRDefault="003F673D" w:rsidP="003F673D">
      <w:pPr>
        <w:tabs>
          <w:tab w:val="left" w:pos="8200"/>
        </w:tabs>
        <w:jc w:val="center"/>
        <w:rPr>
          <w:lang w:val="ru-RU"/>
        </w:rPr>
      </w:pPr>
      <w:r w:rsidRPr="003F673D">
        <w:rPr>
          <w:lang w:val="ru-RU"/>
        </w:rPr>
        <w:t>Задачи по ПДД:</w:t>
      </w:r>
    </w:p>
    <w:p w:rsidR="003F673D" w:rsidRPr="003F673D" w:rsidRDefault="003F673D" w:rsidP="003F673D">
      <w:pPr>
        <w:tabs>
          <w:tab w:val="left" w:pos="8200"/>
        </w:tabs>
        <w:rPr>
          <w:b/>
          <w:u w:val="single"/>
          <w:lang w:val="ru-RU"/>
        </w:rPr>
      </w:pPr>
      <w:r w:rsidRPr="003F673D">
        <w:rPr>
          <w:b/>
          <w:u w:val="single"/>
          <w:lang w:val="ru-RU"/>
        </w:rPr>
        <w:t>МЛАДШИЙ ВОЗРАСТ</w:t>
      </w:r>
    </w:p>
    <w:p w:rsidR="003F673D" w:rsidRPr="003F673D" w:rsidRDefault="003F673D" w:rsidP="003F673D">
      <w:pPr>
        <w:tabs>
          <w:tab w:val="left" w:pos="8200"/>
        </w:tabs>
        <w:jc w:val="both"/>
        <w:rPr>
          <w:lang w:val="ru-RU"/>
        </w:rPr>
      </w:pPr>
      <w:r w:rsidRPr="003F673D">
        <w:rPr>
          <w:lang w:val="ru-RU"/>
        </w:rPr>
        <w:t xml:space="preserve">1. </w:t>
      </w:r>
      <w:proofErr w:type="gramStart"/>
      <w:r w:rsidRPr="003F673D">
        <w:rPr>
          <w:lang w:val="ru-RU"/>
        </w:rPr>
        <w:t xml:space="preserve">Научить ориентироваться в пространстве: (здесь, там, вверху, внизу, близко, далеко, вперед, назад, сзади, впереди, налево, направо). </w:t>
      </w:r>
      <w:proofErr w:type="gramEnd"/>
    </w:p>
    <w:p w:rsidR="003F673D" w:rsidRPr="003F673D" w:rsidRDefault="003F673D" w:rsidP="003F673D">
      <w:pPr>
        <w:tabs>
          <w:tab w:val="left" w:pos="8200"/>
        </w:tabs>
        <w:jc w:val="both"/>
        <w:rPr>
          <w:lang w:val="ru-RU"/>
        </w:rPr>
      </w:pPr>
      <w:r w:rsidRPr="003F673D">
        <w:rPr>
          <w:lang w:val="ru-RU"/>
        </w:rPr>
        <w:t>2. Дать представления о том, что такое улица, дорога, тротуар, некоторые виды транспорта: пассажирский, грузовой.</w:t>
      </w:r>
    </w:p>
    <w:p w:rsidR="003F673D" w:rsidRPr="003F673D" w:rsidRDefault="003F673D" w:rsidP="003F673D">
      <w:pPr>
        <w:tabs>
          <w:tab w:val="left" w:pos="8200"/>
        </w:tabs>
        <w:jc w:val="both"/>
        <w:rPr>
          <w:lang w:val="ru-RU"/>
        </w:rPr>
      </w:pPr>
      <w:r w:rsidRPr="003F673D">
        <w:rPr>
          <w:lang w:val="ru-RU"/>
        </w:rPr>
        <w:t>3. Дать представления о том, что:</w:t>
      </w:r>
    </w:p>
    <w:p w:rsidR="003F673D" w:rsidRPr="003F673D" w:rsidRDefault="003F673D" w:rsidP="003F673D">
      <w:pPr>
        <w:tabs>
          <w:tab w:val="left" w:pos="8200"/>
        </w:tabs>
        <w:jc w:val="both"/>
        <w:rPr>
          <w:lang w:val="ru-RU"/>
        </w:rPr>
      </w:pPr>
      <w:r w:rsidRPr="00C16254">
        <w:t></w:t>
      </w:r>
      <w:r w:rsidRPr="003F673D">
        <w:rPr>
          <w:lang w:val="ru-RU"/>
        </w:rPr>
        <w:t xml:space="preserve"> Люди ездят в легковых автомобилях, автобусах, трамваях, троллейбусах и т.п</w:t>
      </w:r>
      <w:proofErr w:type="gramStart"/>
      <w:r w:rsidRPr="003F673D">
        <w:rPr>
          <w:lang w:val="ru-RU"/>
        </w:rPr>
        <w:t>.;</w:t>
      </w:r>
      <w:proofErr w:type="gramEnd"/>
    </w:p>
    <w:p w:rsidR="003F673D" w:rsidRPr="003F673D" w:rsidRDefault="003F673D" w:rsidP="003F673D">
      <w:pPr>
        <w:tabs>
          <w:tab w:val="left" w:pos="8200"/>
        </w:tabs>
        <w:jc w:val="both"/>
        <w:rPr>
          <w:lang w:val="ru-RU"/>
        </w:rPr>
      </w:pPr>
      <w:r w:rsidRPr="00C16254">
        <w:t></w:t>
      </w:r>
      <w:r w:rsidRPr="003F673D">
        <w:rPr>
          <w:lang w:val="ru-RU"/>
        </w:rPr>
        <w:t xml:space="preserve"> Грузы перевозят на грузовых машинах;</w:t>
      </w:r>
    </w:p>
    <w:p w:rsidR="003F673D" w:rsidRPr="003F673D" w:rsidRDefault="003F673D" w:rsidP="003F673D">
      <w:pPr>
        <w:tabs>
          <w:tab w:val="left" w:pos="8200"/>
        </w:tabs>
        <w:jc w:val="both"/>
        <w:rPr>
          <w:lang w:val="ru-RU"/>
        </w:rPr>
      </w:pPr>
      <w:proofErr w:type="gramStart"/>
      <w:r w:rsidRPr="00C16254">
        <w:t></w:t>
      </w:r>
      <w:r w:rsidRPr="003F673D">
        <w:rPr>
          <w:lang w:val="ru-RU"/>
        </w:rPr>
        <w:t xml:space="preserve"> Автомобилем управляет шофер.</w:t>
      </w:r>
      <w:proofErr w:type="gramEnd"/>
    </w:p>
    <w:p w:rsidR="003F673D" w:rsidRPr="003F673D" w:rsidRDefault="003F673D" w:rsidP="003F673D">
      <w:pPr>
        <w:tabs>
          <w:tab w:val="left" w:pos="8200"/>
        </w:tabs>
        <w:jc w:val="both"/>
        <w:rPr>
          <w:lang w:val="ru-RU"/>
        </w:rPr>
      </w:pPr>
      <w:r w:rsidRPr="003F673D">
        <w:rPr>
          <w:lang w:val="ru-RU"/>
        </w:rPr>
        <w:t>4. Устанавливать простейшие причинно-следственные связи в окружающем (загорелся зеленый свет - лишь после этого люди переходят дорогу)</w:t>
      </w:r>
    </w:p>
    <w:p w:rsidR="003F673D" w:rsidRPr="003F673D" w:rsidRDefault="003F673D" w:rsidP="003F673D">
      <w:pPr>
        <w:tabs>
          <w:tab w:val="left" w:pos="8200"/>
        </w:tabs>
        <w:jc w:val="both"/>
        <w:rPr>
          <w:b/>
          <w:lang w:val="ru-RU"/>
        </w:rPr>
      </w:pPr>
      <w:r w:rsidRPr="003F673D">
        <w:rPr>
          <w:b/>
          <w:lang w:val="ru-RU"/>
        </w:rPr>
        <w:t>В младшем дошкольном возрасте ребёнок должен усвоить:</w:t>
      </w:r>
    </w:p>
    <w:p w:rsidR="003F673D" w:rsidRPr="003F673D" w:rsidRDefault="003F673D" w:rsidP="003F673D">
      <w:pPr>
        <w:tabs>
          <w:tab w:val="left" w:pos="8200"/>
        </w:tabs>
        <w:jc w:val="both"/>
        <w:rPr>
          <w:lang w:val="ru-RU"/>
        </w:rPr>
      </w:pPr>
      <w:r w:rsidRPr="00C16254">
        <w:t></w:t>
      </w:r>
      <w:r w:rsidRPr="003F673D">
        <w:rPr>
          <w:lang w:val="ru-RU"/>
        </w:rPr>
        <w:t xml:space="preserve"> Кто является участником дорожного движения;</w:t>
      </w:r>
    </w:p>
    <w:p w:rsidR="003F673D" w:rsidRPr="003F673D" w:rsidRDefault="003F673D" w:rsidP="003F673D">
      <w:pPr>
        <w:tabs>
          <w:tab w:val="left" w:pos="8200"/>
        </w:tabs>
        <w:jc w:val="both"/>
        <w:rPr>
          <w:lang w:val="ru-RU"/>
        </w:rPr>
      </w:pPr>
      <w:r w:rsidRPr="00C16254">
        <w:t></w:t>
      </w:r>
      <w:r w:rsidRPr="003F673D">
        <w:rPr>
          <w:lang w:val="ru-RU"/>
        </w:rPr>
        <w:t xml:space="preserve"> Элементы дороги (дорога, проезжая часть, тротуар, обочина, пешеходный переход, перекрёсток);</w:t>
      </w:r>
    </w:p>
    <w:p w:rsidR="003F673D" w:rsidRPr="003F673D" w:rsidRDefault="003F673D" w:rsidP="003F673D">
      <w:pPr>
        <w:tabs>
          <w:tab w:val="left" w:pos="8200"/>
        </w:tabs>
        <w:jc w:val="both"/>
        <w:rPr>
          <w:lang w:val="ru-RU"/>
        </w:rPr>
      </w:pPr>
      <w:r w:rsidRPr="00C16254">
        <w:t></w:t>
      </w:r>
      <w:r w:rsidRPr="003F673D">
        <w:rPr>
          <w:lang w:val="ru-RU"/>
        </w:rPr>
        <w:t xml:space="preserve"> Транспортные средства (трамвай, автобус, троллейбус, легковой автомобиль, грузовой автомобиль, мотоцикл, велосипед);</w:t>
      </w:r>
    </w:p>
    <w:p w:rsidR="003F673D" w:rsidRPr="003F673D" w:rsidRDefault="003F673D" w:rsidP="003F673D">
      <w:pPr>
        <w:tabs>
          <w:tab w:val="left" w:pos="8200"/>
        </w:tabs>
        <w:jc w:val="both"/>
        <w:rPr>
          <w:lang w:val="ru-RU"/>
        </w:rPr>
      </w:pPr>
      <w:r w:rsidRPr="00C16254">
        <w:t></w:t>
      </w:r>
      <w:r w:rsidRPr="003F673D">
        <w:rPr>
          <w:lang w:val="ru-RU"/>
        </w:rPr>
        <w:t xml:space="preserve"> Средства регулирования дорожного движения;</w:t>
      </w:r>
    </w:p>
    <w:p w:rsidR="003F673D" w:rsidRPr="003F673D" w:rsidRDefault="003F673D" w:rsidP="003F673D">
      <w:pPr>
        <w:tabs>
          <w:tab w:val="left" w:pos="8200"/>
        </w:tabs>
        <w:jc w:val="both"/>
        <w:rPr>
          <w:lang w:val="ru-RU"/>
        </w:rPr>
      </w:pPr>
      <w:r w:rsidRPr="00C16254">
        <w:t></w:t>
      </w:r>
      <w:r w:rsidRPr="003F673D">
        <w:rPr>
          <w:lang w:val="ru-RU"/>
        </w:rPr>
        <w:t xml:space="preserve"> Красный, жёлтый и зелёный сигналы светофора;</w:t>
      </w:r>
    </w:p>
    <w:p w:rsidR="003F673D" w:rsidRPr="003F673D" w:rsidRDefault="003F673D" w:rsidP="003F673D">
      <w:pPr>
        <w:tabs>
          <w:tab w:val="left" w:pos="8200"/>
        </w:tabs>
        <w:jc w:val="both"/>
        <w:rPr>
          <w:lang w:val="ru-RU"/>
        </w:rPr>
      </w:pPr>
      <w:r w:rsidRPr="00C16254">
        <w:t></w:t>
      </w:r>
      <w:r w:rsidRPr="003F673D">
        <w:rPr>
          <w:lang w:val="ru-RU"/>
        </w:rPr>
        <w:t xml:space="preserve"> Правила движения по обочинам и тротуарам;</w:t>
      </w:r>
    </w:p>
    <w:p w:rsidR="003F673D" w:rsidRPr="003F673D" w:rsidRDefault="003F673D" w:rsidP="003F673D">
      <w:pPr>
        <w:tabs>
          <w:tab w:val="left" w:pos="8200"/>
        </w:tabs>
        <w:jc w:val="both"/>
        <w:rPr>
          <w:lang w:val="ru-RU"/>
        </w:rPr>
      </w:pPr>
      <w:r w:rsidRPr="00C16254">
        <w:t></w:t>
      </w:r>
      <w:r w:rsidRPr="003F673D">
        <w:rPr>
          <w:lang w:val="ru-RU"/>
        </w:rPr>
        <w:t xml:space="preserve"> Правила перехода проезжей части;</w:t>
      </w:r>
    </w:p>
    <w:p w:rsidR="003F673D" w:rsidRPr="003F673D" w:rsidRDefault="003F673D" w:rsidP="003F673D">
      <w:pPr>
        <w:tabs>
          <w:tab w:val="left" w:pos="8200"/>
        </w:tabs>
        <w:jc w:val="both"/>
        <w:rPr>
          <w:lang w:val="ru-RU"/>
        </w:rPr>
      </w:pPr>
      <w:r w:rsidRPr="00C16254">
        <w:t></w:t>
      </w:r>
      <w:r w:rsidRPr="003F673D">
        <w:rPr>
          <w:lang w:val="ru-RU"/>
        </w:rPr>
        <w:t xml:space="preserve"> Без взрослых выходить на дорогу нельзя;</w:t>
      </w:r>
    </w:p>
    <w:p w:rsidR="003F673D" w:rsidRPr="003F673D" w:rsidRDefault="003F673D" w:rsidP="003F673D">
      <w:pPr>
        <w:tabs>
          <w:tab w:val="left" w:pos="8200"/>
        </w:tabs>
        <w:jc w:val="both"/>
        <w:rPr>
          <w:lang w:val="ru-RU"/>
        </w:rPr>
      </w:pPr>
      <w:r w:rsidRPr="00C16254">
        <w:t></w:t>
      </w:r>
      <w:r w:rsidRPr="003F673D">
        <w:rPr>
          <w:lang w:val="ru-RU"/>
        </w:rPr>
        <w:t xml:space="preserve"> Правила посадки, поведения и высадки в общественном транспорте;</w:t>
      </w:r>
    </w:p>
    <w:p w:rsidR="003F673D" w:rsidRPr="003F673D" w:rsidRDefault="003F673D" w:rsidP="003F673D">
      <w:pPr>
        <w:tabs>
          <w:tab w:val="left" w:pos="8200"/>
        </w:tabs>
        <w:jc w:val="both"/>
        <w:rPr>
          <w:b/>
          <w:lang w:val="ru-RU"/>
        </w:rPr>
      </w:pPr>
    </w:p>
    <w:p w:rsidR="003F673D" w:rsidRPr="003F673D" w:rsidRDefault="003F673D" w:rsidP="003F673D">
      <w:pPr>
        <w:tabs>
          <w:tab w:val="left" w:pos="8200"/>
        </w:tabs>
        <w:jc w:val="both"/>
        <w:rPr>
          <w:b/>
          <w:lang w:val="ru-RU"/>
        </w:rPr>
      </w:pPr>
    </w:p>
    <w:p w:rsidR="003F673D" w:rsidRPr="003F673D" w:rsidRDefault="003F673D" w:rsidP="003F673D">
      <w:pPr>
        <w:tabs>
          <w:tab w:val="left" w:pos="8200"/>
        </w:tabs>
        <w:jc w:val="both"/>
        <w:rPr>
          <w:b/>
          <w:lang w:val="ru-RU"/>
        </w:rPr>
      </w:pPr>
      <w:r w:rsidRPr="003F673D">
        <w:rPr>
          <w:b/>
          <w:lang w:val="ru-RU"/>
        </w:rPr>
        <w:t>Методические приёмы обучения навыкам безопасного поведения ребёнка на дороге:</w:t>
      </w:r>
    </w:p>
    <w:p w:rsidR="003F673D" w:rsidRPr="003F673D" w:rsidRDefault="003F673D" w:rsidP="003F673D">
      <w:pPr>
        <w:tabs>
          <w:tab w:val="left" w:pos="8200"/>
        </w:tabs>
        <w:jc w:val="both"/>
        <w:rPr>
          <w:lang w:val="ru-RU"/>
        </w:rPr>
      </w:pPr>
      <w:r w:rsidRPr="00C16254">
        <w:t></w:t>
      </w:r>
      <w:r w:rsidRPr="003F673D">
        <w:rPr>
          <w:lang w:val="ru-RU"/>
        </w:rPr>
        <w:t xml:space="preserve"> Своими словами, систематически и ненавязчиво знакомить с правилами только в объёме, необходимом для усвоения;</w:t>
      </w:r>
    </w:p>
    <w:p w:rsidR="003F673D" w:rsidRPr="003F673D" w:rsidRDefault="003F673D" w:rsidP="003F673D">
      <w:pPr>
        <w:tabs>
          <w:tab w:val="left" w:pos="8200"/>
        </w:tabs>
        <w:jc w:val="both"/>
        <w:rPr>
          <w:lang w:val="ru-RU"/>
        </w:rPr>
      </w:pPr>
      <w:r w:rsidRPr="00C16254">
        <w:t></w:t>
      </w:r>
      <w:r w:rsidRPr="003F673D">
        <w:rPr>
          <w:lang w:val="ru-RU"/>
        </w:rPr>
        <w:t xml:space="preserve"> Для ознакомления использовать дорожные ситуации при прогулках во дворе, на дороге;</w:t>
      </w:r>
    </w:p>
    <w:p w:rsidR="003F673D" w:rsidRPr="003F673D" w:rsidRDefault="003F673D" w:rsidP="003F673D">
      <w:pPr>
        <w:tabs>
          <w:tab w:val="left" w:pos="8200"/>
        </w:tabs>
        <w:jc w:val="both"/>
        <w:rPr>
          <w:lang w:val="ru-RU"/>
        </w:rPr>
      </w:pPr>
      <w:r w:rsidRPr="00C16254">
        <w:t></w:t>
      </w:r>
      <w:r w:rsidRPr="003F673D">
        <w:rPr>
          <w:lang w:val="ru-RU"/>
        </w:rPr>
        <w:t xml:space="preserve"> Объяснять, что происходит на дороге, какие транспортные средства он видит;</w:t>
      </w:r>
    </w:p>
    <w:p w:rsidR="003F673D" w:rsidRPr="003F673D" w:rsidRDefault="003F673D" w:rsidP="003F673D">
      <w:pPr>
        <w:tabs>
          <w:tab w:val="left" w:pos="8200"/>
        </w:tabs>
        <w:jc w:val="both"/>
        <w:rPr>
          <w:lang w:val="ru-RU"/>
        </w:rPr>
      </w:pPr>
      <w:r w:rsidRPr="00C16254">
        <w:t></w:t>
      </w:r>
      <w:r w:rsidRPr="003F673D">
        <w:rPr>
          <w:lang w:val="ru-RU"/>
        </w:rPr>
        <w:t xml:space="preserve"> Когда и где можно переходить проезжую часть, когда и где нельзя;</w:t>
      </w:r>
    </w:p>
    <w:p w:rsidR="003F673D" w:rsidRPr="003F673D" w:rsidRDefault="003F673D" w:rsidP="003F673D">
      <w:pPr>
        <w:tabs>
          <w:tab w:val="left" w:pos="8200"/>
        </w:tabs>
        <w:jc w:val="both"/>
        <w:rPr>
          <w:lang w:val="ru-RU"/>
        </w:rPr>
      </w:pPr>
      <w:r w:rsidRPr="00C16254">
        <w:t></w:t>
      </w:r>
      <w:r w:rsidRPr="003F673D">
        <w:rPr>
          <w:lang w:val="ru-RU"/>
        </w:rPr>
        <w:t xml:space="preserve"> Указывать на нарушителей правил, как пешеходов, так и водителей;</w:t>
      </w:r>
    </w:p>
    <w:p w:rsidR="003F673D" w:rsidRPr="003F673D" w:rsidRDefault="003F673D" w:rsidP="003F673D">
      <w:pPr>
        <w:tabs>
          <w:tab w:val="left" w:pos="8200"/>
        </w:tabs>
        <w:jc w:val="both"/>
        <w:rPr>
          <w:lang w:val="ru-RU"/>
        </w:rPr>
      </w:pPr>
      <w:r w:rsidRPr="00C16254">
        <w:t></w:t>
      </w:r>
      <w:r w:rsidRPr="003F673D">
        <w:rPr>
          <w:lang w:val="ru-RU"/>
        </w:rPr>
        <w:t xml:space="preserve"> Закреплять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rsidR="003F673D" w:rsidRPr="003F673D" w:rsidRDefault="003F673D" w:rsidP="003F673D">
      <w:pPr>
        <w:tabs>
          <w:tab w:val="left" w:pos="8200"/>
        </w:tabs>
        <w:jc w:val="both"/>
        <w:rPr>
          <w:lang w:val="ru-RU"/>
        </w:rPr>
      </w:pPr>
      <w:r w:rsidRPr="00C16254">
        <w:t></w:t>
      </w:r>
      <w:r w:rsidRPr="003F673D">
        <w:rPr>
          <w:lang w:val="ru-RU"/>
        </w:rPr>
        <w:t xml:space="preserve"> Развивать пространственное представление (близко, далеко, слева, справа, по ходу движения, сзади);</w:t>
      </w:r>
    </w:p>
    <w:p w:rsidR="003F673D" w:rsidRPr="003F673D" w:rsidRDefault="003F673D" w:rsidP="003F673D">
      <w:pPr>
        <w:tabs>
          <w:tab w:val="left" w:pos="8200"/>
        </w:tabs>
        <w:jc w:val="both"/>
        <w:rPr>
          <w:lang w:val="ru-RU"/>
        </w:rPr>
      </w:pPr>
      <w:r w:rsidRPr="00C16254">
        <w:t></w:t>
      </w:r>
      <w:r w:rsidRPr="003F673D">
        <w:rPr>
          <w:lang w:val="ru-RU"/>
        </w:rPr>
        <w:t xml:space="preserve"> Развивать представление о скорости движения транспортных средств пешеходов (быстро едет, медленно, поворачивает);</w:t>
      </w:r>
    </w:p>
    <w:p w:rsidR="003F673D" w:rsidRPr="003F673D" w:rsidRDefault="003F673D" w:rsidP="003F673D">
      <w:pPr>
        <w:tabs>
          <w:tab w:val="left" w:pos="8200"/>
        </w:tabs>
        <w:jc w:val="both"/>
        <w:rPr>
          <w:lang w:val="ru-RU"/>
        </w:rPr>
      </w:pPr>
      <w:r w:rsidRPr="00C16254">
        <w:t></w:t>
      </w:r>
      <w:r w:rsidRPr="003F673D">
        <w:rPr>
          <w:lang w:val="ru-RU"/>
        </w:rPr>
        <w:t xml:space="preserve"> Не запугивать ребёнка улицей: страх перед транспортом не менее вреден, чем беспечность и невнимательность;</w:t>
      </w:r>
    </w:p>
    <w:p w:rsidR="003F673D" w:rsidRPr="003F673D" w:rsidRDefault="003F673D" w:rsidP="003F673D">
      <w:pPr>
        <w:tabs>
          <w:tab w:val="left" w:pos="8200"/>
        </w:tabs>
        <w:jc w:val="both"/>
        <w:rPr>
          <w:lang w:val="ru-RU"/>
        </w:rPr>
      </w:pPr>
      <w:proofErr w:type="gramStart"/>
      <w:r w:rsidRPr="00C16254">
        <w:t></w:t>
      </w:r>
      <w:r w:rsidRPr="003F673D">
        <w:rPr>
          <w:lang w:val="ru-RU"/>
        </w:rPr>
        <w:t xml:space="preserve"> Читать ребёнку стихи, загадки, детские книжки на тему безопасности движения.</w:t>
      </w:r>
      <w:proofErr w:type="gramEnd"/>
    </w:p>
    <w:p w:rsidR="003F673D" w:rsidRPr="003F673D" w:rsidRDefault="003F673D" w:rsidP="003F673D">
      <w:pPr>
        <w:tabs>
          <w:tab w:val="left" w:pos="8200"/>
        </w:tabs>
        <w:jc w:val="both"/>
        <w:rPr>
          <w:lang w:val="ru-RU"/>
        </w:rPr>
      </w:pPr>
    </w:p>
    <w:p w:rsidR="003F673D" w:rsidRPr="003F673D" w:rsidRDefault="003F673D" w:rsidP="003F673D">
      <w:pPr>
        <w:tabs>
          <w:tab w:val="left" w:pos="8200"/>
        </w:tabs>
        <w:jc w:val="both"/>
        <w:rPr>
          <w:b/>
          <w:u w:val="single"/>
          <w:lang w:val="ru-RU"/>
        </w:rPr>
      </w:pPr>
      <w:r w:rsidRPr="003F673D">
        <w:rPr>
          <w:b/>
          <w:u w:val="single"/>
          <w:lang w:val="ru-RU"/>
        </w:rPr>
        <w:t>СРЕДНИЙ ВОЗРАСТ</w:t>
      </w:r>
    </w:p>
    <w:p w:rsidR="003F673D" w:rsidRPr="003F673D" w:rsidRDefault="003F673D" w:rsidP="003F673D">
      <w:pPr>
        <w:tabs>
          <w:tab w:val="left" w:pos="8200"/>
        </w:tabs>
        <w:jc w:val="both"/>
        <w:rPr>
          <w:b/>
          <w:lang w:val="ru-RU"/>
        </w:rPr>
      </w:pPr>
      <w:r w:rsidRPr="003F673D">
        <w:rPr>
          <w:b/>
          <w:lang w:val="ru-RU"/>
        </w:rPr>
        <w:t>В среднем дошкольном возрасте ребёнок должен усвоить:</w:t>
      </w:r>
    </w:p>
    <w:p w:rsidR="003F673D" w:rsidRPr="003F673D" w:rsidRDefault="003F673D" w:rsidP="003F673D">
      <w:pPr>
        <w:tabs>
          <w:tab w:val="left" w:pos="8200"/>
        </w:tabs>
        <w:jc w:val="both"/>
        <w:rPr>
          <w:lang w:val="ru-RU"/>
        </w:rPr>
      </w:pPr>
      <w:r w:rsidRPr="00C16254">
        <w:t></w:t>
      </w:r>
      <w:r w:rsidRPr="003F673D">
        <w:rPr>
          <w:lang w:val="ru-RU"/>
        </w:rPr>
        <w:t xml:space="preserve"> Кто является участником дорожного движения (пешеход, водитель, пассажир, регулировщик); </w:t>
      </w:r>
    </w:p>
    <w:p w:rsidR="003F673D" w:rsidRPr="003F673D" w:rsidRDefault="003F673D" w:rsidP="003F673D">
      <w:pPr>
        <w:tabs>
          <w:tab w:val="left" w:pos="8200"/>
        </w:tabs>
        <w:jc w:val="both"/>
        <w:rPr>
          <w:lang w:val="ru-RU"/>
        </w:rPr>
      </w:pPr>
      <w:r w:rsidRPr="00C16254">
        <w:t></w:t>
      </w:r>
      <w:r w:rsidRPr="003F673D">
        <w:rPr>
          <w:lang w:val="ru-RU"/>
        </w:rPr>
        <w:t xml:space="preserve"> Элементы дороги (дорога, проезжая часть, обочина, тротуар, перекрёсток, линия тротуаров и обочин, ограждение дороги, разделительная полоса, пешеходный переход); </w:t>
      </w:r>
    </w:p>
    <w:p w:rsidR="003F673D" w:rsidRPr="003F673D" w:rsidRDefault="003F673D" w:rsidP="003F673D">
      <w:pPr>
        <w:tabs>
          <w:tab w:val="left" w:pos="8200"/>
        </w:tabs>
        <w:jc w:val="both"/>
        <w:rPr>
          <w:lang w:val="ru-RU"/>
        </w:rPr>
      </w:pPr>
      <w:r w:rsidRPr="00C16254">
        <w:t></w:t>
      </w:r>
      <w:r w:rsidRPr="003F673D">
        <w:rPr>
          <w:lang w:val="ru-RU"/>
        </w:rPr>
        <w:t xml:space="preserve"> Транспортные средства (автомобиль, мотоцикл, велосипед, мопед, трактор, гужевая повозка, автобус, трамвай, троллейбус, специальное транспортное средство); </w:t>
      </w:r>
    </w:p>
    <w:p w:rsidR="003F673D" w:rsidRPr="003F673D" w:rsidRDefault="003F673D" w:rsidP="003F673D">
      <w:pPr>
        <w:tabs>
          <w:tab w:val="left" w:pos="8200"/>
        </w:tabs>
        <w:jc w:val="both"/>
        <w:rPr>
          <w:lang w:val="ru-RU"/>
        </w:rPr>
      </w:pPr>
      <w:r w:rsidRPr="00C16254">
        <w:t></w:t>
      </w:r>
      <w:r w:rsidRPr="003F673D">
        <w:rPr>
          <w:lang w:val="ru-RU"/>
        </w:rPr>
        <w:t xml:space="preserve"> Средства регулирования дорожного движения; </w:t>
      </w:r>
    </w:p>
    <w:p w:rsidR="003F673D" w:rsidRPr="003F673D" w:rsidRDefault="003F673D" w:rsidP="003F673D">
      <w:pPr>
        <w:tabs>
          <w:tab w:val="left" w:pos="8200"/>
        </w:tabs>
        <w:jc w:val="both"/>
        <w:rPr>
          <w:lang w:val="ru-RU"/>
        </w:rPr>
      </w:pPr>
      <w:r w:rsidRPr="00C16254">
        <w:t></w:t>
      </w:r>
      <w:r w:rsidRPr="003F673D">
        <w:rPr>
          <w:lang w:val="ru-RU"/>
        </w:rPr>
        <w:t xml:space="preserve"> Основные сигналы транспортного светофора (красный, красный одновременно с жёлтым, зелёный, зелёный мигающий, жёлтый мигающий);</w:t>
      </w:r>
    </w:p>
    <w:p w:rsidR="003F673D" w:rsidRPr="003F673D" w:rsidRDefault="003F673D" w:rsidP="003F673D">
      <w:pPr>
        <w:tabs>
          <w:tab w:val="left" w:pos="8200"/>
        </w:tabs>
        <w:jc w:val="both"/>
        <w:rPr>
          <w:lang w:val="ru-RU"/>
        </w:rPr>
      </w:pPr>
      <w:r w:rsidRPr="00C16254">
        <w:t></w:t>
      </w:r>
      <w:r w:rsidRPr="003F673D">
        <w:rPr>
          <w:lang w:val="ru-RU"/>
        </w:rPr>
        <w:t xml:space="preserve"> Пять мест, где разрешается ходить по дороге; </w:t>
      </w:r>
    </w:p>
    <w:p w:rsidR="003F673D" w:rsidRPr="003F673D" w:rsidRDefault="003F673D" w:rsidP="003F673D">
      <w:pPr>
        <w:tabs>
          <w:tab w:val="left" w:pos="8200"/>
        </w:tabs>
        <w:jc w:val="both"/>
        <w:rPr>
          <w:lang w:val="ru-RU"/>
        </w:rPr>
      </w:pPr>
      <w:r w:rsidRPr="00C16254">
        <w:t></w:t>
      </w:r>
      <w:r w:rsidRPr="003F673D">
        <w:rPr>
          <w:lang w:val="ru-RU"/>
        </w:rPr>
        <w:t xml:space="preserve"> Шесть мест, где разрешается переходить проезжую часть; </w:t>
      </w:r>
    </w:p>
    <w:p w:rsidR="003F673D" w:rsidRPr="003F673D" w:rsidRDefault="003F673D" w:rsidP="003F673D">
      <w:pPr>
        <w:tabs>
          <w:tab w:val="left" w:pos="8200"/>
        </w:tabs>
        <w:jc w:val="both"/>
        <w:rPr>
          <w:lang w:val="ru-RU"/>
        </w:rPr>
      </w:pPr>
      <w:r w:rsidRPr="00C16254">
        <w:t></w:t>
      </w:r>
      <w:r w:rsidRPr="003F673D">
        <w:rPr>
          <w:lang w:val="ru-RU"/>
        </w:rPr>
        <w:t xml:space="preserve"> Правила движения пешеходов в установленных местах; </w:t>
      </w:r>
    </w:p>
    <w:p w:rsidR="003F673D" w:rsidRPr="003F673D" w:rsidRDefault="003F673D" w:rsidP="003F673D">
      <w:pPr>
        <w:tabs>
          <w:tab w:val="left" w:pos="8200"/>
        </w:tabs>
        <w:jc w:val="both"/>
        <w:rPr>
          <w:lang w:val="ru-RU"/>
        </w:rPr>
      </w:pPr>
      <w:r w:rsidRPr="00C16254">
        <w:t></w:t>
      </w:r>
      <w:r w:rsidRPr="003F673D">
        <w:rPr>
          <w:lang w:val="ru-RU"/>
        </w:rPr>
        <w:t xml:space="preserve"> Правила посадки, движение при высадке в общественном транспорте; </w:t>
      </w:r>
    </w:p>
    <w:p w:rsidR="003F673D" w:rsidRPr="003F673D" w:rsidRDefault="003F673D" w:rsidP="003F673D">
      <w:pPr>
        <w:tabs>
          <w:tab w:val="left" w:pos="8200"/>
        </w:tabs>
        <w:jc w:val="both"/>
        <w:rPr>
          <w:lang w:val="ru-RU"/>
        </w:rPr>
      </w:pPr>
      <w:r w:rsidRPr="00C16254">
        <w:t></w:t>
      </w:r>
      <w:r w:rsidRPr="003F673D">
        <w:rPr>
          <w:lang w:val="ru-RU"/>
        </w:rPr>
        <w:t xml:space="preserve"> Без взрослых переходить проезжую часть и ходить по дороге нельзя; </w:t>
      </w:r>
    </w:p>
    <w:p w:rsidR="003F673D" w:rsidRPr="003F673D" w:rsidRDefault="003F673D" w:rsidP="003F673D">
      <w:pPr>
        <w:tabs>
          <w:tab w:val="left" w:pos="8200"/>
        </w:tabs>
        <w:jc w:val="both"/>
        <w:rPr>
          <w:lang w:val="ru-RU"/>
        </w:rPr>
      </w:pPr>
      <w:r w:rsidRPr="00C16254">
        <w:t></w:t>
      </w:r>
      <w:r w:rsidRPr="003F673D">
        <w:rPr>
          <w:lang w:val="ru-RU"/>
        </w:rPr>
        <w:t xml:space="preserve"> Обходить любой транспорт надо со стороны приближающихся других транспортных средств в местах с хорошей видимостью, чтобы пешеход видел транспорт, и водитель транспорта видел пешехода; </w:t>
      </w:r>
    </w:p>
    <w:p w:rsidR="003F673D" w:rsidRPr="003F673D" w:rsidRDefault="003F673D" w:rsidP="003F673D">
      <w:pPr>
        <w:tabs>
          <w:tab w:val="left" w:pos="8200"/>
        </w:tabs>
        <w:jc w:val="both"/>
        <w:rPr>
          <w:lang w:val="ru-RU"/>
        </w:rPr>
      </w:pPr>
      <w:r w:rsidRPr="00C16254">
        <w:t></w:t>
      </w:r>
      <w:r w:rsidRPr="003F673D">
        <w:rPr>
          <w:lang w:val="ru-RU"/>
        </w:rPr>
        <w:t xml:space="preserve"> Методические приёмы обучения ребёнка навыкам безопасного поведения на дороге:</w:t>
      </w:r>
    </w:p>
    <w:p w:rsidR="003F673D" w:rsidRPr="003F673D" w:rsidRDefault="003F673D" w:rsidP="003F673D">
      <w:pPr>
        <w:tabs>
          <w:tab w:val="left" w:pos="8200"/>
        </w:tabs>
        <w:jc w:val="both"/>
        <w:rPr>
          <w:lang w:val="ru-RU"/>
        </w:rPr>
      </w:pPr>
      <w:r w:rsidRPr="00C16254">
        <w:t></w:t>
      </w:r>
      <w:r w:rsidRPr="003F673D">
        <w:rPr>
          <w:lang w:val="ru-RU"/>
        </w:rPr>
        <w:t xml:space="preserve"> Своими словами систематически и ненавязчиво знакомить с правилами только в объёме, необходимом для усвоения;</w:t>
      </w:r>
    </w:p>
    <w:p w:rsidR="003F673D" w:rsidRPr="003F673D" w:rsidRDefault="003F673D" w:rsidP="003F673D">
      <w:pPr>
        <w:tabs>
          <w:tab w:val="left" w:pos="8200"/>
        </w:tabs>
        <w:jc w:val="both"/>
        <w:rPr>
          <w:lang w:val="ru-RU"/>
        </w:rPr>
      </w:pPr>
      <w:r w:rsidRPr="00C16254">
        <w:t></w:t>
      </w:r>
      <w:r w:rsidRPr="003F673D">
        <w:rPr>
          <w:lang w:val="ru-RU"/>
        </w:rPr>
        <w:t xml:space="preserve"> Использовать дорожную обстановку для пояснения необходимости быть внимательным и бдительным на дороге;</w:t>
      </w:r>
    </w:p>
    <w:p w:rsidR="003F673D" w:rsidRPr="003F673D" w:rsidRDefault="003F673D" w:rsidP="003F673D">
      <w:pPr>
        <w:tabs>
          <w:tab w:val="left" w:pos="8200"/>
        </w:tabs>
        <w:jc w:val="both"/>
        <w:rPr>
          <w:lang w:val="ru-RU"/>
        </w:rPr>
      </w:pPr>
      <w:r w:rsidRPr="00C16254">
        <w:t></w:t>
      </w:r>
      <w:r w:rsidRPr="003F673D">
        <w:rPr>
          <w:lang w:val="ru-RU"/>
        </w:rPr>
        <w:t xml:space="preserve"> Объяснять, когда и где можно переходить проезжую часть, а когда и где нельзя;</w:t>
      </w:r>
    </w:p>
    <w:p w:rsidR="003F673D" w:rsidRPr="003F673D" w:rsidRDefault="003F673D" w:rsidP="003F673D">
      <w:pPr>
        <w:tabs>
          <w:tab w:val="left" w:pos="8200"/>
        </w:tabs>
        <w:jc w:val="both"/>
        <w:rPr>
          <w:lang w:val="ru-RU"/>
        </w:rPr>
      </w:pPr>
    </w:p>
    <w:p w:rsidR="003F673D" w:rsidRPr="003F673D" w:rsidRDefault="003F673D" w:rsidP="003F673D">
      <w:pPr>
        <w:tabs>
          <w:tab w:val="left" w:pos="8200"/>
        </w:tabs>
        <w:jc w:val="both"/>
        <w:rPr>
          <w:b/>
          <w:u w:val="single"/>
          <w:lang w:val="ru-RU"/>
        </w:rPr>
      </w:pPr>
      <w:r w:rsidRPr="003F673D">
        <w:rPr>
          <w:b/>
          <w:u w:val="single"/>
          <w:lang w:val="ru-RU"/>
        </w:rPr>
        <w:t>СТАРШИЙ ВОЗРАСТ</w:t>
      </w:r>
    </w:p>
    <w:p w:rsidR="003F673D" w:rsidRPr="003F673D" w:rsidRDefault="003F673D" w:rsidP="003F673D">
      <w:pPr>
        <w:tabs>
          <w:tab w:val="left" w:pos="8200"/>
        </w:tabs>
        <w:jc w:val="both"/>
        <w:rPr>
          <w:b/>
          <w:lang w:val="ru-RU"/>
        </w:rPr>
      </w:pPr>
      <w:r w:rsidRPr="003F673D">
        <w:rPr>
          <w:b/>
          <w:lang w:val="ru-RU"/>
        </w:rPr>
        <w:t>В старшем дошкольном возрасте ребёнок должен усвоить:</w:t>
      </w:r>
    </w:p>
    <w:p w:rsidR="003F673D" w:rsidRPr="003F673D" w:rsidRDefault="003F673D" w:rsidP="003F673D">
      <w:pPr>
        <w:tabs>
          <w:tab w:val="left" w:pos="8200"/>
        </w:tabs>
        <w:jc w:val="both"/>
        <w:rPr>
          <w:lang w:val="ru-RU"/>
        </w:rPr>
      </w:pPr>
      <w:r w:rsidRPr="00C16254">
        <w:t></w:t>
      </w:r>
      <w:r w:rsidRPr="003F673D">
        <w:rPr>
          <w:lang w:val="ru-RU"/>
        </w:rPr>
        <w:t xml:space="preserve"> Кто является участником дорожного движения, и его обязанности;</w:t>
      </w:r>
    </w:p>
    <w:p w:rsidR="003F673D" w:rsidRPr="003F673D" w:rsidRDefault="003F673D" w:rsidP="003F673D">
      <w:pPr>
        <w:tabs>
          <w:tab w:val="left" w:pos="8200"/>
        </w:tabs>
        <w:jc w:val="both"/>
        <w:rPr>
          <w:lang w:val="ru-RU"/>
        </w:rPr>
      </w:pPr>
      <w:r w:rsidRPr="00C16254">
        <w:t></w:t>
      </w:r>
      <w:r w:rsidRPr="003F673D">
        <w:rPr>
          <w:lang w:val="ru-RU"/>
        </w:rPr>
        <w:t xml:space="preserve"> Основные термины и понятия правил (велосипед, дорога, дорожное движение, железнодорожный переезд, маршрутное транспортное средство, мопед, мотоцикл, перекрёсток, пешеходный переход), линия тротуаров, проезжая часть, разделительная полоса, регулировщик, транспортное средство, уступите дорогу); </w:t>
      </w:r>
    </w:p>
    <w:p w:rsidR="003F673D" w:rsidRPr="003F673D" w:rsidRDefault="003F673D" w:rsidP="003F673D">
      <w:pPr>
        <w:tabs>
          <w:tab w:val="left" w:pos="8200"/>
        </w:tabs>
        <w:jc w:val="both"/>
        <w:rPr>
          <w:lang w:val="ru-RU"/>
        </w:rPr>
      </w:pPr>
      <w:r w:rsidRPr="00C16254">
        <w:t></w:t>
      </w:r>
      <w:r w:rsidRPr="003F673D">
        <w:rPr>
          <w:lang w:val="ru-RU"/>
        </w:rPr>
        <w:t xml:space="preserve"> Обязанности пешеходов; </w:t>
      </w:r>
    </w:p>
    <w:p w:rsidR="003F673D" w:rsidRPr="003F673D" w:rsidRDefault="003F673D" w:rsidP="003F673D">
      <w:pPr>
        <w:tabs>
          <w:tab w:val="left" w:pos="8200"/>
        </w:tabs>
        <w:jc w:val="both"/>
        <w:rPr>
          <w:lang w:val="ru-RU"/>
        </w:rPr>
      </w:pPr>
      <w:r w:rsidRPr="00C16254">
        <w:t></w:t>
      </w:r>
      <w:r w:rsidRPr="003F673D">
        <w:rPr>
          <w:lang w:val="ru-RU"/>
        </w:rPr>
        <w:t xml:space="preserve"> Обязанности пассажиров; </w:t>
      </w:r>
    </w:p>
    <w:p w:rsidR="003F673D" w:rsidRPr="003F673D" w:rsidRDefault="003F673D" w:rsidP="003F673D">
      <w:pPr>
        <w:tabs>
          <w:tab w:val="left" w:pos="8200"/>
        </w:tabs>
        <w:jc w:val="both"/>
        <w:rPr>
          <w:lang w:val="ru-RU"/>
        </w:rPr>
      </w:pPr>
      <w:r w:rsidRPr="00C16254">
        <w:t></w:t>
      </w:r>
      <w:r w:rsidRPr="003F673D">
        <w:rPr>
          <w:lang w:val="ru-RU"/>
        </w:rPr>
        <w:t xml:space="preserve"> Регулирование дорожного движения; </w:t>
      </w:r>
    </w:p>
    <w:p w:rsidR="003F673D" w:rsidRPr="003F673D" w:rsidRDefault="003F673D" w:rsidP="003F673D">
      <w:pPr>
        <w:tabs>
          <w:tab w:val="left" w:pos="8200"/>
        </w:tabs>
        <w:jc w:val="both"/>
        <w:rPr>
          <w:lang w:val="ru-RU"/>
        </w:rPr>
      </w:pPr>
      <w:r w:rsidRPr="00C16254">
        <w:t></w:t>
      </w:r>
      <w:r w:rsidRPr="003F673D">
        <w:rPr>
          <w:lang w:val="ru-RU"/>
        </w:rPr>
        <w:t xml:space="preserve"> Сигналы светофора и регулировщика; </w:t>
      </w:r>
    </w:p>
    <w:p w:rsidR="003F673D" w:rsidRPr="003F673D" w:rsidRDefault="003F673D" w:rsidP="003F673D">
      <w:pPr>
        <w:tabs>
          <w:tab w:val="left" w:pos="8200"/>
        </w:tabs>
        <w:jc w:val="both"/>
        <w:rPr>
          <w:lang w:val="ru-RU"/>
        </w:rPr>
      </w:pPr>
      <w:r w:rsidRPr="00C16254">
        <w:t></w:t>
      </w:r>
      <w:r w:rsidRPr="003F673D">
        <w:rPr>
          <w:lang w:val="ru-RU"/>
        </w:rPr>
        <w:t xml:space="preserve"> Предупредительные сигналы;</w:t>
      </w:r>
    </w:p>
    <w:p w:rsidR="003F673D" w:rsidRPr="003F673D" w:rsidRDefault="003F673D" w:rsidP="003F673D">
      <w:pPr>
        <w:tabs>
          <w:tab w:val="left" w:pos="8200"/>
        </w:tabs>
        <w:jc w:val="both"/>
        <w:rPr>
          <w:lang w:val="ru-RU"/>
        </w:rPr>
      </w:pPr>
      <w:r w:rsidRPr="00C16254">
        <w:lastRenderedPageBreak/>
        <w:t></w:t>
      </w:r>
      <w:r w:rsidRPr="003F673D">
        <w:rPr>
          <w:lang w:val="ru-RU"/>
        </w:rPr>
        <w:t xml:space="preserve"> Движение через железнодорожные пути;</w:t>
      </w:r>
    </w:p>
    <w:p w:rsidR="003F673D" w:rsidRPr="003F673D" w:rsidRDefault="003F673D" w:rsidP="003F673D">
      <w:pPr>
        <w:tabs>
          <w:tab w:val="left" w:pos="8200"/>
        </w:tabs>
        <w:jc w:val="both"/>
        <w:rPr>
          <w:lang w:val="ru-RU"/>
        </w:rPr>
      </w:pPr>
      <w:r w:rsidRPr="00C16254">
        <w:t></w:t>
      </w:r>
      <w:r w:rsidRPr="003F673D">
        <w:rPr>
          <w:lang w:val="ru-RU"/>
        </w:rPr>
        <w:t xml:space="preserve"> Движение в жилых зонах;</w:t>
      </w:r>
    </w:p>
    <w:p w:rsidR="003F673D" w:rsidRPr="003F673D" w:rsidRDefault="003F673D" w:rsidP="003F673D">
      <w:pPr>
        <w:tabs>
          <w:tab w:val="left" w:pos="8200"/>
        </w:tabs>
        <w:jc w:val="both"/>
        <w:rPr>
          <w:lang w:val="ru-RU"/>
        </w:rPr>
      </w:pPr>
      <w:r w:rsidRPr="00C16254">
        <w:t></w:t>
      </w:r>
      <w:r w:rsidRPr="003F673D">
        <w:rPr>
          <w:lang w:val="ru-RU"/>
        </w:rPr>
        <w:t xml:space="preserve"> Перевозка людей; </w:t>
      </w:r>
    </w:p>
    <w:p w:rsidR="003F673D" w:rsidRPr="003F673D" w:rsidRDefault="003F673D" w:rsidP="003F673D">
      <w:pPr>
        <w:tabs>
          <w:tab w:val="left" w:pos="8200"/>
        </w:tabs>
        <w:jc w:val="both"/>
        <w:rPr>
          <w:lang w:val="ru-RU"/>
        </w:rPr>
      </w:pPr>
      <w:proofErr w:type="gramStart"/>
      <w:r w:rsidRPr="00C16254">
        <w:t></w:t>
      </w:r>
      <w:r w:rsidRPr="003F673D">
        <w:rPr>
          <w:lang w:val="ru-RU"/>
        </w:rPr>
        <w:t xml:space="preserve"> Особенности движения на велосипеде.</w:t>
      </w:r>
      <w:proofErr w:type="gramEnd"/>
      <w:r w:rsidRPr="003F673D">
        <w:rPr>
          <w:lang w:val="ru-RU"/>
        </w:rPr>
        <w:t xml:space="preserve"> </w:t>
      </w:r>
    </w:p>
    <w:p w:rsidR="003F673D" w:rsidRPr="003F673D" w:rsidRDefault="003F673D" w:rsidP="003F673D">
      <w:pPr>
        <w:tabs>
          <w:tab w:val="left" w:pos="8200"/>
        </w:tabs>
        <w:jc w:val="both"/>
        <w:rPr>
          <w:lang w:val="ru-RU"/>
        </w:rPr>
      </w:pPr>
      <w:r w:rsidRPr="003F673D">
        <w:rPr>
          <w:lang w:val="ru-RU"/>
        </w:rPr>
        <w:t>Своими словами, систематически и ненавязчиво знакомьте с правилами, которые должен знать ребёнок.</w:t>
      </w:r>
    </w:p>
    <w:p w:rsidR="003F673D" w:rsidRPr="003F673D" w:rsidRDefault="003F673D" w:rsidP="003F673D">
      <w:pPr>
        <w:tabs>
          <w:tab w:val="left" w:pos="8200"/>
        </w:tabs>
        <w:jc w:val="both"/>
        <w:rPr>
          <w:b/>
          <w:lang w:val="ru-RU"/>
        </w:rPr>
      </w:pPr>
    </w:p>
    <w:p w:rsidR="003F673D" w:rsidRPr="003F673D" w:rsidRDefault="003F673D" w:rsidP="003F673D">
      <w:pPr>
        <w:tabs>
          <w:tab w:val="left" w:pos="8200"/>
        </w:tabs>
        <w:jc w:val="both"/>
        <w:rPr>
          <w:b/>
          <w:lang w:val="ru-RU"/>
        </w:rPr>
      </w:pPr>
      <w:r w:rsidRPr="003F673D">
        <w:rPr>
          <w:b/>
          <w:lang w:val="ru-RU"/>
        </w:rPr>
        <w:t>Методические приёмы обучения ребёнка навыкам безопасного поведения на дороге:</w:t>
      </w:r>
    </w:p>
    <w:p w:rsidR="003F673D" w:rsidRPr="003F673D" w:rsidRDefault="003F673D" w:rsidP="003F673D">
      <w:pPr>
        <w:tabs>
          <w:tab w:val="left" w:pos="8200"/>
        </w:tabs>
        <w:jc w:val="both"/>
        <w:rPr>
          <w:lang w:val="ru-RU"/>
        </w:rPr>
      </w:pPr>
      <w:r w:rsidRPr="00C16254">
        <w:t></w:t>
      </w:r>
      <w:r w:rsidRPr="003F673D">
        <w:rPr>
          <w:lang w:val="ru-RU"/>
        </w:rPr>
        <w:t xml:space="preserve"> В дорожной обстановке обучайте ориентироваться и оценивать дорожную ситуацию; </w:t>
      </w:r>
    </w:p>
    <w:p w:rsidR="003F673D" w:rsidRPr="003F673D" w:rsidRDefault="003F673D" w:rsidP="003F673D">
      <w:pPr>
        <w:tabs>
          <w:tab w:val="left" w:pos="8200"/>
        </w:tabs>
        <w:jc w:val="both"/>
        <w:rPr>
          <w:lang w:val="ru-RU"/>
        </w:rPr>
      </w:pPr>
      <w:r w:rsidRPr="00C16254">
        <w:t></w:t>
      </w:r>
      <w:r w:rsidRPr="003F673D">
        <w:rPr>
          <w:lang w:val="ru-RU"/>
        </w:rPr>
        <w:t xml:space="preserve"> Разъясняйте необходимость быть внимательным, осторожным и осмотрительным на дороге; </w:t>
      </w:r>
    </w:p>
    <w:p w:rsidR="003F673D" w:rsidRPr="003F673D" w:rsidRDefault="003F673D" w:rsidP="003F673D">
      <w:pPr>
        <w:tabs>
          <w:tab w:val="left" w:pos="8200"/>
        </w:tabs>
        <w:jc w:val="both"/>
        <w:rPr>
          <w:lang w:val="ru-RU"/>
        </w:rPr>
      </w:pPr>
      <w:r w:rsidRPr="00C16254">
        <w:t></w:t>
      </w:r>
      <w:r w:rsidRPr="003F673D">
        <w:rPr>
          <w:lang w:val="ru-RU"/>
        </w:rPr>
        <w:t xml:space="preserve"> Воспитывайте у ребёнка потребность быть дисциплинированным, вырабатывайте у него положительные привычки в безопасном поведении </w:t>
      </w:r>
      <w:r w:rsidRPr="003F673D">
        <w:rPr>
          <w:u w:val="single"/>
          <w:lang w:val="ru-RU"/>
        </w:rPr>
        <w:t xml:space="preserve">на дороге; </w:t>
      </w:r>
    </w:p>
    <w:p w:rsidR="003F673D" w:rsidRPr="003F673D" w:rsidRDefault="003F673D" w:rsidP="003F673D">
      <w:pPr>
        <w:tabs>
          <w:tab w:val="left" w:pos="8200"/>
        </w:tabs>
        <w:jc w:val="both"/>
        <w:rPr>
          <w:lang w:val="ru-RU"/>
        </w:rPr>
      </w:pPr>
      <w:r w:rsidRPr="00C16254">
        <w:t></w:t>
      </w:r>
      <w:r w:rsidRPr="003F673D">
        <w:rPr>
          <w:lang w:val="ru-RU"/>
        </w:rPr>
        <w:t xml:space="preserve"> Разъясняйте необходимость быть постоянно бдительным, на дороге, ноне запугивайте транспортной ситуацией; </w:t>
      </w:r>
    </w:p>
    <w:p w:rsidR="003F673D" w:rsidRPr="003F673D" w:rsidRDefault="003F673D" w:rsidP="003F673D">
      <w:pPr>
        <w:tabs>
          <w:tab w:val="left" w:pos="8200"/>
        </w:tabs>
        <w:jc w:val="both"/>
        <w:rPr>
          <w:lang w:val="ru-RU"/>
        </w:rPr>
      </w:pPr>
      <w:r w:rsidRPr="00C16254">
        <w:t></w:t>
      </w:r>
      <w:r w:rsidRPr="003F673D">
        <w:rPr>
          <w:lang w:val="ru-RU"/>
        </w:rPr>
        <w:t xml:space="preserve"> Указывайте на ошибки пешеходов и водителей; </w:t>
      </w:r>
    </w:p>
    <w:p w:rsidR="003F673D" w:rsidRPr="003F673D" w:rsidRDefault="003F673D" w:rsidP="003F673D">
      <w:pPr>
        <w:tabs>
          <w:tab w:val="left" w:pos="8200"/>
        </w:tabs>
        <w:jc w:val="both"/>
        <w:rPr>
          <w:lang w:val="ru-RU"/>
        </w:rPr>
      </w:pPr>
      <w:r w:rsidRPr="00C16254">
        <w:t></w:t>
      </w:r>
      <w:r w:rsidRPr="003F673D">
        <w:rPr>
          <w:lang w:val="ru-RU"/>
        </w:rPr>
        <w:t xml:space="preserve"> Разъясняйте, что такое дорожно-транспортное происшествие (ДТП) и причины их; </w:t>
      </w:r>
    </w:p>
    <w:p w:rsidR="003F673D" w:rsidRPr="003F673D" w:rsidRDefault="003F673D" w:rsidP="003F673D">
      <w:pPr>
        <w:tabs>
          <w:tab w:val="left" w:pos="8200"/>
        </w:tabs>
        <w:jc w:val="both"/>
        <w:rPr>
          <w:lang w:val="ru-RU"/>
        </w:rPr>
      </w:pPr>
      <w:r w:rsidRPr="00C16254">
        <w:t></w:t>
      </w:r>
      <w:r w:rsidRPr="003F673D">
        <w:rPr>
          <w:lang w:val="ru-RU"/>
        </w:rPr>
        <w:t xml:space="preserve"> Закрепляйте знания безопасного поведения с помощью игр, диафильмов, читайте книги, стихи, загадки с использованием дорожно-транспортных ситуаций; </w:t>
      </w:r>
    </w:p>
    <w:p w:rsidR="003F673D" w:rsidRPr="003F673D" w:rsidRDefault="003F673D" w:rsidP="003F673D">
      <w:pPr>
        <w:tabs>
          <w:tab w:val="left" w:pos="8200"/>
        </w:tabs>
        <w:jc w:val="both"/>
        <w:rPr>
          <w:lang w:val="ru-RU"/>
        </w:rPr>
      </w:pPr>
      <w:proofErr w:type="gramStart"/>
      <w:r w:rsidRPr="00C16254">
        <w:t></w:t>
      </w:r>
      <w:r w:rsidRPr="003F673D">
        <w:rPr>
          <w:lang w:val="ru-RU"/>
        </w:rPr>
        <w:t xml:space="preserve"> Используйте прогулки для закрепления и объяснения правил работы светофоров, показывайте дорожные знаки и дорожную разметку, а если регулировщик будет регулировать движение, то поясните его сигналы, чаще обращайтесь к ребёнку с вопросами по дорожной обстановке.</w:t>
      </w:r>
      <w:proofErr w:type="gramEnd"/>
    </w:p>
    <w:p w:rsidR="003F673D" w:rsidRPr="003F673D" w:rsidRDefault="003F673D" w:rsidP="003F673D">
      <w:pPr>
        <w:tabs>
          <w:tab w:val="left" w:pos="8200"/>
        </w:tabs>
        <w:jc w:val="both"/>
        <w:rPr>
          <w:b/>
          <w:u w:val="single"/>
          <w:lang w:val="ru-RU"/>
        </w:rPr>
      </w:pPr>
    </w:p>
    <w:p w:rsidR="003F673D" w:rsidRPr="003F673D" w:rsidRDefault="003F673D" w:rsidP="003F673D">
      <w:pPr>
        <w:tabs>
          <w:tab w:val="left" w:pos="8200"/>
        </w:tabs>
        <w:jc w:val="center"/>
        <w:rPr>
          <w:b/>
          <w:lang w:val="ru-RU"/>
        </w:rPr>
      </w:pPr>
      <w:r w:rsidRPr="003F673D">
        <w:rPr>
          <w:b/>
          <w:lang w:val="ru-RU"/>
        </w:rPr>
        <w:t>План работы с родителями</w:t>
      </w:r>
    </w:p>
    <w:p w:rsidR="003F673D" w:rsidRPr="003F673D" w:rsidRDefault="003F673D" w:rsidP="003F673D">
      <w:pPr>
        <w:tabs>
          <w:tab w:val="left" w:pos="8200"/>
        </w:tabs>
        <w:jc w:val="center"/>
        <w:rPr>
          <w:b/>
          <w:lang w:val="ru-RU"/>
        </w:rPr>
      </w:pPr>
      <w:r w:rsidRPr="003F673D">
        <w:rPr>
          <w:b/>
          <w:lang w:val="ru-RU"/>
        </w:rPr>
        <w:t xml:space="preserve"> по предупреждению дорожно-транспортного травматизма</w:t>
      </w:r>
    </w:p>
    <w:p w:rsidR="003F673D" w:rsidRPr="003F673D" w:rsidRDefault="003F673D" w:rsidP="003F673D">
      <w:pPr>
        <w:tabs>
          <w:tab w:val="left" w:pos="8200"/>
        </w:tabs>
        <w:rPr>
          <w:b/>
          <w:lang w:val="ru-RU"/>
        </w:rPr>
      </w:pPr>
    </w:p>
    <w:tbl>
      <w:tblPr>
        <w:tblW w:w="10846" w:type="dxa"/>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0"/>
        <w:gridCol w:w="1273"/>
        <w:gridCol w:w="7"/>
        <w:gridCol w:w="1980"/>
        <w:gridCol w:w="4572"/>
        <w:gridCol w:w="2374"/>
      </w:tblGrid>
      <w:tr w:rsidR="003F673D" w:rsidRPr="00C16254" w:rsidTr="003F673D">
        <w:trPr>
          <w:trHeight w:val="143"/>
        </w:trPr>
        <w:tc>
          <w:tcPr>
            <w:tcW w:w="1913" w:type="dxa"/>
            <w:gridSpan w:val="2"/>
            <w:vMerge w:val="restart"/>
            <w:vAlign w:val="center"/>
          </w:tcPr>
          <w:p w:rsidR="003F673D" w:rsidRPr="00C16254" w:rsidRDefault="003F673D" w:rsidP="00FB229F">
            <w:pPr>
              <w:tabs>
                <w:tab w:val="left" w:pos="8200"/>
              </w:tabs>
              <w:jc w:val="center"/>
              <w:rPr>
                <w:b/>
              </w:rPr>
            </w:pPr>
            <w:r w:rsidRPr="00C16254">
              <w:rPr>
                <w:b/>
              </w:rPr>
              <w:t>Срок</w:t>
            </w:r>
          </w:p>
          <w:p w:rsidR="003F673D" w:rsidRPr="00C16254" w:rsidRDefault="003F673D" w:rsidP="00FB229F">
            <w:pPr>
              <w:tabs>
                <w:tab w:val="left" w:pos="8200"/>
              </w:tabs>
              <w:ind w:left="214"/>
              <w:jc w:val="center"/>
              <w:rPr>
                <w:b/>
                <w:u w:val="single"/>
              </w:rPr>
            </w:pPr>
            <w:r w:rsidRPr="00C16254">
              <w:rPr>
                <w:b/>
              </w:rPr>
              <w:t>проведения</w:t>
            </w:r>
          </w:p>
        </w:tc>
        <w:tc>
          <w:tcPr>
            <w:tcW w:w="6559" w:type="dxa"/>
            <w:gridSpan w:val="3"/>
            <w:vAlign w:val="center"/>
          </w:tcPr>
          <w:p w:rsidR="003F673D" w:rsidRPr="00C16254" w:rsidRDefault="003F673D" w:rsidP="00FB229F">
            <w:pPr>
              <w:tabs>
                <w:tab w:val="left" w:pos="8200"/>
              </w:tabs>
              <w:ind w:left="214"/>
              <w:jc w:val="center"/>
              <w:rPr>
                <w:b/>
              </w:rPr>
            </w:pPr>
            <w:r w:rsidRPr="00C16254">
              <w:rPr>
                <w:b/>
              </w:rPr>
              <w:t>Содержание мероприятия</w:t>
            </w:r>
          </w:p>
        </w:tc>
        <w:tc>
          <w:tcPr>
            <w:tcW w:w="2374" w:type="dxa"/>
            <w:vMerge w:val="restart"/>
            <w:vAlign w:val="center"/>
          </w:tcPr>
          <w:p w:rsidR="003F673D" w:rsidRPr="00C16254" w:rsidRDefault="003F673D" w:rsidP="00FB229F">
            <w:pPr>
              <w:tabs>
                <w:tab w:val="left" w:pos="8200"/>
              </w:tabs>
              <w:ind w:left="214"/>
              <w:jc w:val="center"/>
              <w:rPr>
                <w:b/>
                <w:u w:val="single"/>
              </w:rPr>
            </w:pPr>
            <w:r w:rsidRPr="00C16254">
              <w:rPr>
                <w:b/>
                <w:u w:val="single"/>
              </w:rPr>
              <w:t>Ответственные</w:t>
            </w:r>
          </w:p>
        </w:tc>
      </w:tr>
      <w:tr w:rsidR="003F673D" w:rsidRPr="00C16254" w:rsidTr="003F673D">
        <w:trPr>
          <w:trHeight w:val="380"/>
        </w:trPr>
        <w:tc>
          <w:tcPr>
            <w:tcW w:w="1913" w:type="dxa"/>
            <w:gridSpan w:val="2"/>
            <w:vMerge/>
            <w:vAlign w:val="center"/>
          </w:tcPr>
          <w:p w:rsidR="003F673D" w:rsidRPr="00C16254" w:rsidRDefault="003F673D" w:rsidP="00FB229F">
            <w:pPr>
              <w:tabs>
                <w:tab w:val="left" w:pos="8200"/>
              </w:tabs>
              <w:jc w:val="center"/>
              <w:rPr>
                <w:b/>
              </w:rPr>
            </w:pPr>
          </w:p>
        </w:tc>
        <w:tc>
          <w:tcPr>
            <w:tcW w:w="1987" w:type="dxa"/>
            <w:gridSpan w:val="2"/>
            <w:vAlign w:val="center"/>
          </w:tcPr>
          <w:p w:rsidR="003F673D" w:rsidRPr="00C16254" w:rsidRDefault="003F673D" w:rsidP="00FB229F">
            <w:pPr>
              <w:tabs>
                <w:tab w:val="left" w:pos="8200"/>
              </w:tabs>
              <w:ind w:left="214"/>
              <w:jc w:val="center"/>
            </w:pPr>
            <w:r w:rsidRPr="00C16254">
              <w:rPr>
                <w:b/>
              </w:rPr>
              <w:t>Форма проведения</w:t>
            </w:r>
          </w:p>
        </w:tc>
        <w:tc>
          <w:tcPr>
            <w:tcW w:w="4572" w:type="dxa"/>
            <w:vAlign w:val="center"/>
          </w:tcPr>
          <w:p w:rsidR="003F673D" w:rsidRPr="00C16254" w:rsidRDefault="003F673D" w:rsidP="00FB229F">
            <w:pPr>
              <w:tabs>
                <w:tab w:val="left" w:pos="8200"/>
              </w:tabs>
              <w:ind w:left="214"/>
              <w:jc w:val="center"/>
              <w:rPr>
                <w:b/>
              </w:rPr>
            </w:pPr>
            <w:r w:rsidRPr="00C16254">
              <w:rPr>
                <w:b/>
              </w:rPr>
              <w:t>Название мероприятия</w:t>
            </w:r>
          </w:p>
        </w:tc>
        <w:tc>
          <w:tcPr>
            <w:tcW w:w="2374" w:type="dxa"/>
            <w:vMerge/>
            <w:vAlign w:val="center"/>
          </w:tcPr>
          <w:p w:rsidR="003F673D" w:rsidRPr="00C16254" w:rsidRDefault="003F673D" w:rsidP="00FB229F">
            <w:pPr>
              <w:tabs>
                <w:tab w:val="left" w:pos="8200"/>
              </w:tabs>
              <w:ind w:left="214"/>
              <w:jc w:val="center"/>
              <w:rPr>
                <w:b/>
                <w:u w:val="single"/>
              </w:rPr>
            </w:pPr>
          </w:p>
        </w:tc>
      </w:tr>
      <w:tr w:rsidR="003F673D" w:rsidRPr="00C16254" w:rsidTr="003F673D">
        <w:trPr>
          <w:trHeight w:val="532"/>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t>Сентябрь</w:t>
            </w:r>
          </w:p>
          <w:p w:rsidR="003F673D" w:rsidRPr="00C16254" w:rsidRDefault="003F673D" w:rsidP="00FB229F">
            <w:pPr>
              <w:tabs>
                <w:tab w:val="left" w:pos="8200"/>
              </w:tabs>
              <w:ind w:left="214" w:right="113"/>
              <w:jc w:val="center"/>
            </w:pPr>
          </w:p>
        </w:tc>
        <w:tc>
          <w:tcPr>
            <w:tcW w:w="1273" w:type="dxa"/>
          </w:tcPr>
          <w:p w:rsidR="003F673D" w:rsidRPr="00C16254" w:rsidRDefault="003F673D" w:rsidP="00FB229F">
            <w:pPr>
              <w:tabs>
                <w:tab w:val="left" w:pos="8200"/>
              </w:tabs>
            </w:pPr>
            <w:r w:rsidRPr="00C16254">
              <w:t>1</w:t>
            </w:r>
            <w:r>
              <w:t xml:space="preserve"> </w:t>
            </w:r>
            <w:r w:rsidRPr="00C16254">
              <w:t>неделя</w:t>
            </w:r>
          </w:p>
        </w:tc>
        <w:tc>
          <w:tcPr>
            <w:tcW w:w="1987" w:type="dxa"/>
            <w:gridSpan w:val="2"/>
          </w:tcPr>
          <w:p w:rsidR="003F673D" w:rsidRPr="00C16254" w:rsidRDefault="003F673D" w:rsidP="00FB229F">
            <w:r w:rsidRPr="00C16254">
              <w:t>Анкетирование</w:t>
            </w:r>
          </w:p>
        </w:tc>
        <w:tc>
          <w:tcPr>
            <w:tcW w:w="4572" w:type="dxa"/>
          </w:tcPr>
          <w:p w:rsidR="003F673D" w:rsidRPr="003F673D" w:rsidRDefault="003F673D" w:rsidP="00FB229F">
            <w:pPr>
              <w:tabs>
                <w:tab w:val="left" w:pos="8200"/>
              </w:tabs>
              <w:ind w:left="214"/>
              <w:rPr>
                <w:lang w:val="ru-RU"/>
              </w:rPr>
            </w:pPr>
            <w:r w:rsidRPr="003F673D">
              <w:rPr>
                <w:lang w:val="ru-RU"/>
              </w:rPr>
              <w:t>«</w:t>
            </w:r>
            <w:r w:rsidRPr="003F673D">
              <w:rPr>
                <w:bCs/>
                <w:lang w:val="ru-RU"/>
              </w:rPr>
              <w:t>Роль семьи в обучении детей ПДД»</w:t>
            </w:r>
          </w:p>
          <w:p w:rsidR="003F673D" w:rsidRPr="003F673D" w:rsidRDefault="003F673D" w:rsidP="00FB229F">
            <w:pPr>
              <w:tabs>
                <w:tab w:val="left" w:pos="8200"/>
              </w:tabs>
              <w:ind w:left="214"/>
              <w:rPr>
                <w:lang w:val="ru-RU"/>
              </w:rPr>
            </w:pPr>
            <w:r w:rsidRPr="003F673D">
              <w:rPr>
                <w:bCs/>
                <w:iCs/>
                <w:lang w:val="ru-RU"/>
              </w:rPr>
              <w:t>«Я и мой ребенок на улицах города»</w:t>
            </w:r>
          </w:p>
        </w:tc>
        <w:tc>
          <w:tcPr>
            <w:tcW w:w="2374" w:type="dxa"/>
          </w:tcPr>
          <w:p w:rsidR="003F673D" w:rsidRPr="00C16254" w:rsidRDefault="003F673D" w:rsidP="003F673D">
            <w:pPr>
              <w:tabs>
                <w:tab w:val="left" w:pos="8200"/>
              </w:tabs>
              <w:ind w:left="214"/>
            </w:pPr>
            <w:r w:rsidRPr="00C16254">
              <w:t>Воспитател</w:t>
            </w:r>
            <w:r>
              <w:t xml:space="preserve">и, </w:t>
            </w:r>
          </w:p>
        </w:tc>
      </w:tr>
      <w:tr w:rsidR="003F673D" w:rsidRPr="00C16254" w:rsidTr="003F673D">
        <w:trPr>
          <w:trHeight w:val="388"/>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2</w:t>
            </w:r>
            <w:r>
              <w:t xml:space="preserve"> </w:t>
            </w:r>
            <w:r w:rsidRPr="00C16254">
              <w:t>неделя</w:t>
            </w:r>
          </w:p>
        </w:tc>
        <w:tc>
          <w:tcPr>
            <w:tcW w:w="1987" w:type="dxa"/>
            <w:gridSpan w:val="2"/>
          </w:tcPr>
          <w:p w:rsidR="003F673D" w:rsidRPr="00C16254" w:rsidRDefault="003F673D" w:rsidP="00FB229F">
            <w:r w:rsidRPr="00C16254">
              <w:t xml:space="preserve">Консультации </w:t>
            </w:r>
          </w:p>
        </w:tc>
        <w:tc>
          <w:tcPr>
            <w:tcW w:w="4572" w:type="dxa"/>
          </w:tcPr>
          <w:p w:rsidR="003F673D" w:rsidRPr="003F673D" w:rsidRDefault="003F673D" w:rsidP="00FB229F">
            <w:pPr>
              <w:tabs>
                <w:tab w:val="left" w:pos="8200"/>
              </w:tabs>
              <w:ind w:left="214"/>
              <w:rPr>
                <w:lang w:val="ru-RU"/>
              </w:rPr>
            </w:pPr>
            <w:r w:rsidRPr="003F673D">
              <w:rPr>
                <w:lang w:val="ru-RU"/>
              </w:rPr>
              <w:t>«Обучение дошкольников правилам дорожного движения в семье»</w:t>
            </w:r>
          </w:p>
          <w:p w:rsidR="003F673D" w:rsidRPr="00C16254" w:rsidRDefault="003F673D" w:rsidP="00FB229F">
            <w:pPr>
              <w:tabs>
                <w:tab w:val="left" w:pos="8200"/>
              </w:tabs>
              <w:ind w:left="214"/>
            </w:pPr>
            <w:r w:rsidRPr="00C16254">
              <w:t>«Осторожно, дорога</w:t>
            </w:r>
            <w:proofErr w:type="gramStart"/>
            <w:r w:rsidRPr="00C16254">
              <w:t>!»</w:t>
            </w:r>
            <w:proofErr w:type="gramEnd"/>
          </w:p>
        </w:tc>
        <w:tc>
          <w:tcPr>
            <w:tcW w:w="2374" w:type="dxa"/>
          </w:tcPr>
          <w:p w:rsidR="003F673D" w:rsidRPr="00C16254" w:rsidRDefault="003F673D" w:rsidP="00FB229F">
            <w:pPr>
              <w:tabs>
                <w:tab w:val="left" w:pos="8200"/>
              </w:tabs>
              <w:ind w:left="214"/>
            </w:pPr>
            <w:r w:rsidRPr="00C16254">
              <w:t xml:space="preserve">Воспитатели </w:t>
            </w:r>
          </w:p>
        </w:tc>
      </w:tr>
      <w:tr w:rsidR="003F673D" w:rsidRPr="00C16254" w:rsidTr="003F673D">
        <w:trPr>
          <w:trHeight w:val="50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3</w:t>
            </w:r>
            <w:r>
              <w:t xml:space="preserve"> </w:t>
            </w:r>
            <w:r w:rsidRPr="00C16254">
              <w:t>неделя</w:t>
            </w:r>
          </w:p>
        </w:tc>
        <w:tc>
          <w:tcPr>
            <w:tcW w:w="1987" w:type="dxa"/>
            <w:gridSpan w:val="2"/>
          </w:tcPr>
          <w:p w:rsidR="003F673D" w:rsidRPr="00C16254" w:rsidRDefault="003F673D" w:rsidP="00FB229F">
            <w:pPr>
              <w:tabs>
                <w:tab w:val="left" w:pos="8200"/>
              </w:tabs>
              <w:jc w:val="both"/>
            </w:pPr>
            <w:r w:rsidRPr="00C16254">
              <w:t>Родительское собрание</w:t>
            </w:r>
            <w:r w:rsidRPr="00C16254">
              <w:tab/>
              <w:t>травматизмав семье»</w:t>
            </w:r>
          </w:p>
        </w:tc>
        <w:tc>
          <w:tcPr>
            <w:tcW w:w="4572" w:type="dxa"/>
          </w:tcPr>
          <w:p w:rsidR="003F673D" w:rsidRPr="003F673D" w:rsidRDefault="003F673D" w:rsidP="00FB229F">
            <w:pPr>
              <w:tabs>
                <w:tab w:val="left" w:pos="8200"/>
              </w:tabs>
              <w:ind w:left="214"/>
              <w:rPr>
                <w:b/>
                <w:lang w:val="ru-RU"/>
              </w:rPr>
            </w:pPr>
            <w:r w:rsidRPr="003F673D">
              <w:rPr>
                <w:lang w:val="ru-RU"/>
              </w:rPr>
              <w:t>«Типичные случаи детского травматизма, меры его предупреждения»</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36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vMerge w:val="restart"/>
          </w:tcPr>
          <w:p w:rsidR="003F673D" w:rsidRPr="00C16254" w:rsidRDefault="003F673D" w:rsidP="00FB229F">
            <w:pPr>
              <w:tabs>
                <w:tab w:val="left" w:pos="8200"/>
              </w:tabs>
            </w:pPr>
            <w:r w:rsidRPr="00C16254">
              <w:t>4</w:t>
            </w:r>
            <w:r>
              <w:t xml:space="preserve"> </w:t>
            </w:r>
            <w:r w:rsidRPr="00C16254">
              <w:t>неделя</w:t>
            </w:r>
          </w:p>
        </w:tc>
        <w:tc>
          <w:tcPr>
            <w:tcW w:w="1987" w:type="dxa"/>
            <w:gridSpan w:val="2"/>
          </w:tcPr>
          <w:p w:rsidR="003F673D" w:rsidRPr="003F673D" w:rsidRDefault="003F673D" w:rsidP="00FB229F">
            <w:pPr>
              <w:rPr>
                <w:lang w:val="ru-RU"/>
              </w:rPr>
            </w:pPr>
            <w:r w:rsidRPr="003F673D">
              <w:rPr>
                <w:lang w:val="ru-RU"/>
              </w:rPr>
              <w:t>Ситуации по ПДД для анализа</w:t>
            </w:r>
          </w:p>
        </w:tc>
        <w:tc>
          <w:tcPr>
            <w:tcW w:w="4572" w:type="dxa"/>
          </w:tcPr>
          <w:p w:rsidR="003F673D" w:rsidRPr="003F673D" w:rsidRDefault="003F673D" w:rsidP="00FB229F">
            <w:pPr>
              <w:tabs>
                <w:tab w:val="left" w:pos="8200"/>
              </w:tabs>
              <w:ind w:left="214"/>
              <w:rPr>
                <w:b/>
                <w:lang w:val="ru-RU"/>
              </w:rPr>
            </w:pPr>
          </w:p>
        </w:tc>
        <w:tc>
          <w:tcPr>
            <w:tcW w:w="2374" w:type="dxa"/>
          </w:tcPr>
          <w:p w:rsidR="003F673D" w:rsidRPr="00C16254" w:rsidRDefault="003F673D" w:rsidP="00FB229F">
            <w:pPr>
              <w:tabs>
                <w:tab w:val="left" w:pos="8200"/>
              </w:tabs>
              <w:ind w:left="214"/>
              <w:rPr>
                <w:b/>
                <w:u w:val="single"/>
              </w:rPr>
            </w:pPr>
            <w:r w:rsidRPr="00C16254">
              <w:t xml:space="preserve">Воспитатели </w:t>
            </w:r>
          </w:p>
        </w:tc>
      </w:tr>
      <w:tr w:rsidR="003F673D" w:rsidRPr="00C16254" w:rsidTr="003F673D">
        <w:trPr>
          <w:trHeight w:val="264"/>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vMerge/>
          </w:tcPr>
          <w:p w:rsidR="003F673D" w:rsidRPr="00C16254" w:rsidRDefault="003F673D" w:rsidP="00FB229F">
            <w:pPr>
              <w:tabs>
                <w:tab w:val="left" w:pos="8200"/>
              </w:tabs>
            </w:pPr>
          </w:p>
        </w:tc>
        <w:tc>
          <w:tcPr>
            <w:tcW w:w="1987" w:type="dxa"/>
            <w:gridSpan w:val="2"/>
          </w:tcPr>
          <w:p w:rsidR="003F673D" w:rsidRPr="00C16254" w:rsidRDefault="003F673D" w:rsidP="00FB229F">
            <w:pPr>
              <w:tabs>
                <w:tab w:val="left" w:pos="540"/>
              </w:tabs>
            </w:pPr>
            <w:r w:rsidRPr="00C16254">
              <w:t>Выставка семейных рисунков</w:t>
            </w:r>
          </w:p>
        </w:tc>
        <w:tc>
          <w:tcPr>
            <w:tcW w:w="4572" w:type="dxa"/>
          </w:tcPr>
          <w:p w:rsidR="003F673D" w:rsidRPr="00C16254" w:rsidRDefault="003F673D" w:rsidP="00FB229F">
            <w:pPr>
              <w:tabs>
                <w:tab w:val="left" w:pos="8200"/>
              </w:tabs>
              <w:ind w:left="214"/>
            </w:pPr>
            <w:r w:rsidRPr="00C16254">
              <w:t>«Мы за безопасное движение»</w:t>
            </w:r>
          </w:p>
        </w:tc>
        <w:tc>
          <w:tcPr>
            <w:tcW w:w="2374" w:type="dxa"/>
          </w:tcPr>
          <w:p w:rsidR="003F673D" w:rsidRPr="00C16254" w:rsidRDefault="003F673D" w:rsidP="00FB229F">
            <w:pPr>
              <w:tabs>
                <w:tab w:val="left" w:pos="8200"/>
              </w:tabs>
              <w:ind w:left="214"/>
            </w:pPr>
            <w:r w:rsidRPr="00C16254">
              <w:t>Воспитатели</w:t>
            </w:r>
          </w:p>
          <w:p w:rsidR="003F673D" w:rsidRPr="00C16254" w:rsidRDefault="003F673D" w:rsidP="00FB229F">
            <w:pPr>
              <w:tabs>
                <w:tab w:val="left" w:pos="8200"/>
              </w:tabs>
              <w:ind w:left="214"/>
            </w:pPr>
            <w:r w:rsidRPr="00C16254">
              <w:t>Родители</w:t>
            </w:r>
          </w:p>
        </w:tc>
      </w:tr>
      <w:tr w:rsidR="003F673D" w:rsidRPr="00C16254" w:rsidTr="003F673D">
        <w:trPr>
          <w:trHeight w:val="384"/>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t>Октябрь</w:t>
            </w:r>
          </w:p>
        </w:tc>
        <w:tc>
          <w:tcPr>
            <w:tcW w:w="1273" w:type="dxa"/>
          </w:tcPr>
          <w:p w:rsidR="003F673D" w:rsidRPr="00C16254" w:rsidRDefault="003F673D" w:rsidP="00FB229F">
            <w:pPr>
              <w:tabs>
                <w:tab w:val="left" w:pos="8200"/>
              </w:tabs>
            </w:pPr>
            <w:r w:rsidRPr="00C16254">
              <w:t>1</w:t>
            </w:r>
            <w:r>
              <w:t xml:space="preserve"> </w:t>
            </w:r>
            <w:r w:rsidRPr="00C16254">
              <w:t>неделя</w:t>
            </w:r>
          </w:p>
        </w:tc>
        <w:tc>
          <w:tcPr>
            <w:tcW w:w="1987" w:type="dxa"/>
            <w:gridSpan w:val="2"/>
          </w:tcPr>
          <w:p w:rsidR="003F673D" w:rsidRPr="00C16254" w:rsidRDefault="003F673D" w:rsidP="00FB229F">
            <w:r w:rsidRPr="00C16254">
              <w:t xml:space="preserve">Консультация </w:t>
            </w:r>
          </w:p>
        </w:tc>
        <w:tc>
          <w:tcPr>
            <w:tcW w:w="4572" w:type="dxa"/>
          </w:tcPr>
          <w:p w:rsidR="003F673D" w:rsidRPr="003F673D" w:rsidRDefault="003F673D" w:rsidP="00FB229F">
            <w:pPr>
              <w:tabs>
                <w:tab w:val="left" w:pos="8200"/>
              </w:tabs>
              <w:ind w:left="120"/>
              <w:rPr>
                <w:lang w:val="ru-RU"/>
              </w:rPr>
            </w:pPr>
            <w:r w:rsidRPr="003F673D">
              <w:rPr>
                <w:lang w:val="ru-RU"/>
              </w:rPr>
              <w:t>«Психофизиологические особенности дошкольников и поведение их на дороге»</w:t>
            </w:r>
          </w:p>
        </w:tc>
        <w:tc>
          <w:tcPr>
            <w:tcW w:w="2374" w:type="dxa"/>
          </w:tcPr>
          <w:p w:rsidR="003F673D" w:rsidRPr="00C16254" w:rsidRDefault="003F673D" w:rsidP="00FB229F">
            <w:pPr>
              <w:tabs>
                <w:tab w:val="left" w:pos="8200"/>
              </w:tabs>
              <w:ind w:left="214"/>
            </w:pPr>
            <w:r w:rsidRPr="00C16254">
              <w:t>Воспитатели</w:t>
            </w:r>
          </w:p>
          <w:p w:rsidR="003F673D" w:rsidRPr="00C16254" w:rsidRDefault="003F673D" w:rsidP="00FB229F">
            <w:pPr>
              <w:tabs>
                <w:tab w:val="left" w:pos="8200"/>
              </w:tabs>
              <w:ind w:left="214"/>
              <w:rPr>
                <w:u w:val="single"/>
              </w:rPr>
            </w:pPr>
          </w:p>
        </w:tc>
      </w:tr>
      <w:tr w:rsidR="003F673D" w:rsidRPr="00C16254" w:rsidTr="003F673D">
        <w:trPr>
          <w:trHeight w:val="320"/>
        </w:trPr>
        <w:tc>
          <w:tcPr>
            <w:tcW w:w="640" w:type="dxa"/>
            <w:vMerge/>
          </w:tcPr>
          <w:p w:rsidR="003F673D" w:rsidRPr="00C16254" w:rsidRDefault="003F673D" w:rsidP="00FB229F">
            <w:pPr>
              <w:tabs>
                <w:tab w:val="left" w:pos="8200"/>
              </w:tabs>
              <w:ind w:left="214"/>
              <w:jc w:val="center"/>
              <w:rPr>
                <w:u w:val="single"/>
              </w:rPr>
            </w:pPr>
          </w:p>
        </w:tc>
        <w:tc>
          <w:tcPr>
            <w:tcW w:w="1273" w:type="dxa"/>
          </w:tcPr>
          <w:p w:rsidR="003F673D" w:rsidRPr="00C16254" w:rsidRDefault="003F673D" w:rsidP="00FB229F">
            <w:pPr>
              <w:tabs>
                <w:tab w:val="left" w:pos="8200"/>
              </w:tabs>
            </w:pPr>
            <w:r w:rsidRPr="00C16254">
              <w:t>2</w:t>
            </w:r>
            <w:r>
              <w:t xml:space="preserve"> </w:t>
            </w:r>
            <w:r w:rsidRPr="00C16254">
              <w:t>неделя</w:t>
            </w:r>
          </w:p>
        </w:tc>
        <w:tc>
          <w:tcPr>
            <w:tcW w:w="1987" w:type="dxa"/>
            <w:gridSpan w:val="2"/>
          </w:tcPr>
          <w:p w:rsidR="003F673D" w:rsidRPr="00C16254" w:rsidRDefault="003F673D" w:rsidP="00FB229F">
            <w:r w:rsidRPr="00C16254">
              <w:t>Целевая прогулка</w:t>
            </w:r>
          </w:p>
        </w:tc>
        <w:tc>
          <w:tcPr>
            <w:tcW w:w="4572" w:type="dxa"/>
          </w:tcPr>
          <w:p w:rsidR="003F673D" w:rsidRPr="00C16254" w:rsidRDefault="003F673D" w:rsidP="00FB229F">
            <w:pPr>
              <w:tabs>
                <w:tab w:val="left" w:pos="8200"/>
              </w:tabs>
            </w:pPr>
            <w:r w:rsidRPr="00C16254">
              <w:t xml:space="preserve"> «Осторожно, автомобиль»</w:t>
            </w:r>
          </w:p>
        </w:tc>
        <w:tc>
          <w:tcPr>
            <w:tcW w:w="2374" w:type="dxa"/>
          </w:tcPr>
          <w:p w:rsidR="003F673D" w:rsidRPr="00C16254" w:rsidRDefault="003F673D" w:rsidP="00FB229F">
            <w:pPr>
              <w:tabs>
                <w:tab w:val="left" w:pos="8200"/>
              </w:tabs>
              <w:ind w:left="214"/>
            </w:pPr>
            <w:r w:rsidRPr="00C16254">
              <w:t>Воспитатели</w:t>
            </w:r>
          </w:p>
          <w:p w:rsidR="003F673D" w:rsidRPr="00C16254" w:rsidRDefault="003F673D" w:rsidP="00FB229F">
            <w:pPr>
              <w:tabs>
                <w:tab w:val="left" w:pos="8200"/>
              </w:tabs>
              <w:ind w:left="214"/>
            </w:pPr>
            <w:r w:rsidRPr="00C16254">
              <w:t>Родители</w:t>
            </w:r>
          </w:p>
        </w:tc>
      </w:tr>
      <w:tr w:rsidR="003F673D" w:rsidRPr="00C16254" w:rsidTr="003F673D">
        <w:trPr>
          <w:trHeight w:val="304"/>
        </w:trPr>
        <w:tc>
          <w:tcPr>
            <w:tcW w:w="640" w:type="dxa"/>
            <w:vMerge/>
          </w:tcPr>
          <w:p w:rsidR="003F673D" w:rsidRPr="00C16254" w:rsidRDefault="003F673D" w:rsidP="00FB229F">
            <w:pPr>
              <w:tabs>
                <w:tab w:val="left" w:pos="8200"/>
              </w:tabs>
              <w:ind w:left="214"/>
              <w:jc w:val="center"/>
              <w:rPr>
                <w:u w:val="single"/>
              </w:rPr>
            </w:pPr>
          </w:p>
        </w:tc>
        <w:tc>
          <w:tcPr>
            <w:tcW w:w="1273" w:type="dxa"/>
          </w:tcPr>
          <w:p w:rsidR="003F673D" w:rsidRPr="00C16254" w:rsidRDefault="003F673D" w:rsidP="00FB229F">
            <w:pPr>
              <w:tabs>
                <w:tab w:val="left" w:pos="8200"/>
              </w:tabs>
            </w:pPr>
            <w:r w:rsidRPr="00C16254">
              <w:t>3</w:t>
            </w:r>
            <w:r>
              <w:t xml:space="preserve"> </w:t>
            </w:r>
            <w:r w:rsidRPr="00C16254">
              <w:t>неделя</w:t>
            </w:r>
          </w:p>
        </w:tc>
        <w:tc>
          <w:tcPr>
            <w:tcW w:w="1987" w:type="dxa"/>
            <w:gridSpan w:val="2"/>
          </w:tcPr>
          <w:p w:rsidR="003F673D" w:rsidRPr="003F673D" w:rsidRDefault="003F673D" w:rsidP="00FB229F">
            <w:pPr>
              <w:rPr>
                <w:lang w:val="ru-RU"/>
              </w:rPr>
            </w:pPr>
            <w:r w:rsidRPr="003F673D">
              <w:rPr>
                <w:lang w:val="ru-RU"/>
              </w:rPr>
              <w:t>Вопросы и ответы по ПДД</w:t>
            </w:r>
          </w:p>
        </w:tc>
        <w:tc>
          <w:tcPr>
            <w:tcW w:w="4572" w:type="dxa"/>
          </w:tcPr>
          <w:p w:rsidR="003F673D" w:rsidRPr="003F673D" w:rsidRDefault="003F673D" w:rsidP="00FB229F">
            <w:pPr>
              <w:tabs>
                <w:tab w:val="left" w:pos="8200"/>
              </w:tabs>
              <w:ind w:left="120"/>
              <w:rPr>
                <w:lang w:val="ru-RU"/>
              </w:rPr>
            </w:pPr>
            <w:r w:rsidRPr="003F673D">
              <w:rPr>
                <w:lang w:val="ru-RU"/>
              </w:rPr>
              <w:t xml:space="preserve"> «Почему, почему и еще раз почему?»</w:t>
            </w:r>
          </w:p>
        </w:tc>
        <w:tc>
          <w:tcPr>
            <w:tcW w:w="2374" w:type="dxa"/>
          </w:tcPr>
          <w:p w:rsidR="003F673D" w:rsidRPr="00C16254" w:rsidRDefault="003F673D" w:rsidP="00FB229F">
            <w:pPr>
              <w:tabs>
                <w:tab w:val="left" w:pos="8200"/>
              </w:tabs>
              <w:ind w:left="214"/>
              <w:rPr>
                <w:b/>
                <w:u w:val="single"/>
              </w:rPr>
            </w:pPr>
            <w:r w:rsidRPr="00C16254">
              <w:t>Воспитатели</w:t>
            </w:r>
          </w:p>
        </w:tc>
      </w:tr>
      <w:tr w:rsidR="003F673D" w:rsidRPr="00C16254" w:rsidTr="003F673D">
        <w:trPr>
          <w:trHeight w:val="340"/>
        </w:trPr>
        <w:tc>
          <w:tcPr>
            <w:tcW w:w="640" w:type="dxa"/>
            <w:vMerge/>
          </w:tcPr>
          <w:p w:rsidR="003F673D" w:rsidRPr="00C16254" w:rsidRDefault="003F673D" w:rsidP="00FB229F">
            <w:pPr>
              <w:tabs>
                <w:tab w:val="left" w:pos="8200"/>
              </w:tabs>
              <w:ind w:left="214"/>
              <w:jc w:val="center"/>
              <w:rPr>
                <w:u w:val="single"/>
              </w:rPr>
            </w:pPr>
          </w:p>
        </w:tc>
        <w:tc>
          <w:tcPr>
            <w:tcW w:w="1273" w:type="dxa"/>
          </w:tcPr>
          <w:p w:rsidR="003F673D" w:rsidRPr="00C16254" w:rsidRDefault="003F673D" w:rsidP="00FB229F">
            <w:pPr>
              <w:tabs>
                <w:tab w:val="left" w:pos="8200"/>
              </w:tabs>
            </w:pPr>
            <w:r w:rsidRPr="00C16254">
              <w:t>4</w:t>
            </w:r>
            <w:r>
              <w:t xml:space="preserve"> </w:t>
            </w:r>
            <w:r w:rsidRPr="00C16254">
              <w:t>неделя</w:t>
            </w:r>
          </w:p>
        </w:tc>
        <w:tc>
          <w:tcPr>
            <w:tcW w:w="1987" w:type="dxa"/>
            <w:gridSpan w:val="2"/>
          </w:tcPr>
          <w:p w:rsidR="003F673D" w:rsidRPr="00C16254" w:rsidRDefault="003F673D" w:rsidP="00FB229F">
            <w:r w:rsidRPr="00C16254">
              <w:t>Беседа</w:t>
            </w:r>
          </w:p>
        </w:tc>
        <w:tc>
          <w:tcPr>
            <w:tcW w:w="4572" w:type="dxa"/>
          </w:tcPr>
          <w:p w:rsidR="003F673D" w:rsidRPr="003F673D" w:rsidRDefault="003F673D" w:rsidP="00FB229F">
            <w:pPr>
              <w:tabs>
                <w:tab w:val="left" w:pos="8200"/>
              </w:tabs>
              <w:ind w:left="214"/>
              <w:rPr>
                <w:lang w:val="ru-RU"/>
              </w:rPr>
            </w:pPr>
            <w:r w:rsidRPr="003F673D">
              <w:rPr>
                <w:lang w:val="ru-RU"/>
              </w:rPr>
              <w:t xml:space="preserve">«Общие правила перехода улиц и дорог» </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180"/>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t>Ноябрь</w:t>
            </w:r>
          </w:p>
        </w:tc>
        <w:tc>
          <w:tcPr>
            <w:tcW w:w="1273" w:type="dxa"/>
          </w:tcPr>
          <w:p w:rsidR="003F673D" w:rsidRPr="00C16254" w:rsidRDefault="003F673D" w:rsidP="00FB229F">
            <w:pPr>
              <w:tabs>
                <w:tab w:val="left" w:pos="8200"/>
              </w:tabs>
            </w:pPr>
            <w:r w:rsidRPr="00C16254">
              <w:t>1</w:t>
            </w:r>
            <w:r>
              <w:t xml:space="preserve"> </w:t>
            </w:r>
            <w:r w:rsidRPr="00C16254">
              <w:t>неделя</w:t>
            </w:r>
          </w:p>
        </w:tc>
        <w:tc>
          <w:tcPr>
            <w:tcW w:w="1987" w:type="dxa"/>
            <w:gridSpan w:val="2"/>
          </w:tcPr>
          <w:p w:rsidR="003F673D" w:rsidRPr="00C16254" w:rsidRDefault="003F673D" w:rsidP="00FB229F">
            <w:r w:rsidRPr="00C16254">
              <w:t>Консультация</w:t>
            </w:r>
          </w:p>
        </w:tc>
        <w:tc>
          <w:tcPr>
            <w:tcW w:w="4572" w:type="dxa"/>
          </w:tcPr>
          <w:p w:rsidR="003F673D" w:rsidRPr="00C16254" w:rsidRDefault="003F673D" w:rsidP="00FB229F">
            <w:pPr>
              <w:tabs>
                <w:tab w:val="left" w:pos="8200"/>
              </w:tabs>
              <w:ind w:left="120"/>
            </w:pPr>
            <w:r w:rsidRPr="00C16254">
              <w:t xml:space="preserve"> «Правила безопасности для детей» </w:t>
            </w:r>
          </w:p>
        </w:tc>
        <w:tc>
          <w:tcPr>
            <w:tcW w:w="2374" w:type="dxa"/>
          </w:tcPr>
          <w:p w:rsidR="003F673D" w:rsidRPr="00C16254" w:rsidRDefault="003F673D" w:rsidP="00FB229F">
            <w:pPr>
              <w:tabs>
                <w:tab w:val="left" w:pos="8200"/>
              </w:tabs>
              <w:ind w:left="214"/>
              <w:rPr>
                <w:b/>
                <w:u w:val="single"/>
              </w:rPr>
            </w:pPr>
            <w:r w:rsidRPr="00C16254">
              <w:t>Воспитатели</w:t>
            </w:r>
          </w:p>
        </w:tc>
      </w:tr>
      <w:tr w:rsidR="003F673D" w:rsidRPr="00C16254" w:rsidTr="003F673D">
        <w:trPr>
          <w:trHeight w:val="264"/>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2</w:t>
            </w:r>
            <w:r>
              <w:t xml:space="preserve"> </w:t>
            </w:r>
            <w:r w:rsidRPr="00C16254">
              <w:t>неделя</w:t>
            </w:r>
          </w:p>
        </w:tc>
        <w:tc>
          <w:tcPr>
            <w:tcW w:w="1987" w:type="dxa"/>
            <w:gridSpan w:val="2"/>
          </w:tcPr>
          <w:p w:rsidR="003F673D" w:rsidRPr="00C16254" w:rsidRDefault="003F673D" w:rsidP="00FB229F">
            <w:r w:rsidRPr="00C16254">
              <w:t>Развлечение</w:t>
            </w:r>
          </w:p>
        </w:tc>
        <w:tc>
          <w:tcPr>
            <w:tcW w:w="4572" w:type="dxa"/>
          </w:tcPr>
          <w:p w:rsidR="003F673D" w:rsidRPr="003F673D" w:rsidRDefault="003F673D" w:rsidP="00FB229F">
            <w:pPr>
              <w:tabs>
                <w:tab w:val="left" w:pos="8200"/>
              </w:tabs>
              <w:ind w:left="214"/>
              <w:rPr>
                <w:lang w:val="ru-RU"/>
              </w:rPr>
            </w:pPr>
            <w:r w:rsidRPr="003F673D">
              <w:rPr>
                <w:lang w:val="ru-RU"/>
              </w:rPr>
              <w:t>«Маленькие ножки бегут по дорожке»</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264"/>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3</w:t>
            </w:r>
            <w:r>
              <w:t xml:space="preserve"> </w:t>
            </w:r>
            <w:r w:rsidRPr="00C16254">
              <w:t>неделя</w:t>
            </w:r>
          </w:p>
        </w:tc>
        <w:tc>
          <w:tcPr>
            <w:tcW w:w="1987" w:type="dxa"/>
            <w:gridSpan w:val="2"/>
          </w:tcPr>
          <w:p w:rsidR="003F673D" w:rsidRPr="00C16254" w:rsidRDefault="003F673D" w:rsidP="00FB229F">
            <w:r w:rsidRPr="00C16254">
              <w:t>Рекомендация</w:t>
            </w:r>
          </w:p>
        </w:tc>
        <w:tc>
          <w:tcPr>
            <w:tcW w:w="4572" w:type="dxa"/>
          </w:tcPr>
          <w:p w:rsidR="003F673D" w:rsidRPr="00C16254" w:rsidRDefault="003F673D" w:rsidP="00FB229F">
            <w:pPr>
              <w:tabs>
                <w:tab w:val="left" w:pos="8200"/>
              </w:tabs>
              <w:ind w:left="120"/>
            </w:pPr>
            <w:r w:rsidRPr="00C16254">
              <w:t xml:space="preserve"> «Как выбрать автокресло</w:t>
            </w:r>
            <w:proofErr w:type="gramStart"/>
            <w:r w:rsidRPr="00C16254">
              <w:t>?»</w:t>
            </w:r>
            <w:proofErr w:type="gramEnd"/>
            <w:r w:rsidRPr="00C16254">
              <w:t xml:space="preserve"> </w:t>
            </w:r>
          </w:p>
        </w:tc>
        <w:tc>
          <w:tcPr>
            <w:tcW w:w="2374" w:type="dxa"/>
          </w:tcPr>
          <w:p w:rsidR="003F673D" w:rsidRDefault="003F673D" w:rsidP="00FB229F">
            <w:pPr>
              <w:tabs>
                <w:tab w:val="left" w:pos="8200"/>
              </w:tabs>
              <w:ind w:left="214"/>
            </w:pPr>
            <w:r w:rsidRPr="00C16254">
              <w:t>Воспитатели</w:t>
            </w:r>
          </w:p>
          <w:p w:rsidR="003F673D" w:rsidRPr="00C16254" w:rsidRDefault="003F673D" w:rsidP="00FB229F">
            <w:pPr>
              <w:tabs>
                <w:tab w:val="left" w:pos="8200"/>
              </w:tabs>
              <w:ind w:left="214"/>
              <w:rPr>
                <w:b/>
                <w:u w:val="single"/>
              </w:rPr>
            </w:pPr>
            <w:r>
              <w:t>Инспектор ГИБДД</w:t>
            </w:r>
          </w:p>
        </w:tc>
      </w:tr>
      <w:tr w:rsidR="003F673D" w:rsidRPr="00C16254" w:rsidTr="003F673D">
        <w:trPr>
          <w:trHeight w:val="36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4</w:t>
            </w:r>
            <w:r>
              <w:t xml:space="preserve"> </w:t>
            </w:r>
            <w:r w:rsidRPr="00C16254">
              <w:t>неделя</w:t>
            </w:r>
          </w:p>
        </w:tc>
        <w:tc>
          <w:tcPr>
            <w:tcW w:w="1987" w:type="dxa"/>
            <w:gridSpan w:val="2"/>
          </w:tcPr>
          <w:p w:rsidR="003F673D" w:rsidRPr="003F673D" w:rsidRDefault="003F673D" w:rsidP="00FB229F">
            <w:pPr>
              <w:tabs>
                <w:tab w:val="left" w:pos="8200"/>
              </w:tabs>
              <w:ind w:left="120"/>
              <w:rPr>
                <w:lang w:val="ru-RU"/>
              </w:rPr>
            </w:pPr>
            <w:r w:rsidRPr="003F673D">
              <w:rPr>
                <w:lang w:val="ru-RU"/>
              </w:rPr>
              <w:t xml:space="preserve">Выставка поделок </w:t>
            </w:r>
            <w:proofErr w:type="gramStart"/>
            <w:r w:rsidRPr="003F673D">
              <w:rPr>
                <w:lang w:val="ru-RU"/>
              </w:rPr>
              <w:t>из</w:t>
            </w:r>
            <w:proofErr w:type="gramEnd"/>
          </w:p>
          <w:p w:rsidR="003F673D" w:rsidRDefault="003F673D" w:rsidP="00FB229F">
            <w:pPr>
              <w:tabs>
                <w:tab w:val="left" w:pos="8200"/>
              </w:tabs>
              <w:ind w:left="120"/>
              <w:rPr>
                <w:lang w:val="ru-RU"/>
              </w:rPr>
            </w:pPr>
            <w:r w:rsidRPr="003F673D">
              <w:rPr>
                <w:lang w:val="ru-RU"/>
              </w:rPr>
              <w:t xml:space="preserve">бросового материала </w:t>
            </w:r>
          </w:p>
          <w:p w:rsidR="006E172E" w:rsidRPr="003F673D" w:rsidRDefault="006E172E" w:rsidP="00FB229F">
            <w:pPr>
              <w:tabs>
                <w:tab w:val="left" w:pos="8200"/>
              </w:tabs>
              <w:ind w:left="120"/>
              <w:rPr>
                <w:lang w:val="ru-RU"/>
              </w:rPr>
            </w:pPr>
          </w:p>
        </w:tc>
        <w:tc>
          <w:tcPr>
            <w:tcW w:w="4572" w:type="dxa"/>
          </w:tcPr>
          <w:p w:rsidR="003F673D" w:rsidRPr="00C16254" w:rsidRDefault="003F673D" w:rsidP="00FB229F">
            <w:pPr>
              <w:tabs>
                <w:tab w:val="left" w:pos="8200"/>
              </w:tabs>
              <w:ind w:left="214"/>
            </w:pPr>
            <w:r w:rsidRPr="003F673D">
              <w:rPr>
                <w:lang w:val="ru-RU"/>
              </w:rPr>
              <w:t xml:space="preserve"> </w:t>
            </w:r>
            <w:r w:rsidRPr="00C16254">
              <w:t>«Любимое АВТО»</w:t>
            </w:r>
          </w:p>
        </w:tc>
        <w:tc>
          <w:tcPr>
            <w:tcW w:w="2374" w:type="dxa"/>
          </w:tcPr>
          <w:p w:rsidR="003F673D" w:rsidRPr="00C16254" w:rsidRDefault="003F673D" w:rsidP="00FB229F">
            <w:pPr>
              <w:tabs>
                <w:tab w:val="left" w:pos="8200"/>
              </w:tabs>
              <w:ind w:left="214"/>
            </w:pPr>
            <w:r w:rsidRPr="00C16254">
              <w:t>Воспитатели, Родители</w:t>
            </w:r>
          </w:p>
        </w:tc>
      </w:tr>
      <w:tr w:rsidR="003F673D" w:rsidRPr="00C16254" w:rsidTr="003F673D">
        <w:trPr>
          <w:trHeight w:val="319"/>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lastRenderedPageBreak/>
              <w:t>Декабрь</w:t>
            </w:r>
          </w:p>
        </w:tc>
        <w:tc>
          <w:tcPr>
            <w:tcW w:w="1280" w:type="dxa"/>
            <w:gridSpan w:val="2"/>
          </w:tcPr>
          <w:p w:rsidR="003F673D" w:rsidRPr="00C16254" w:rsidRDefault="003F673D" w:rsidP="00FB229F">
            <w:pPr>
              <w:tabs>
                <w:tab w:val="left" w:pos="8200"/>
              </w:tabs>
            </w:pPr>
            <w:r w:rsidRPr="00C16254">
              <w:t>1</w:t>
            </w:r>
            <w:r>
              <w:t xml:space="preserve"> </w:t>
            </w:r>
            <w:r w:rsidRPr="00C16254">
              <w:t>неделя</w:t>
            </w:r>
          </w:p>
        </w:tc>
        <w:tc>
          <w:tcPr>
            <w:tcW w:w="1980" w:type="dxa"/>
          </w:tcPr>
          <w:p w:rsidR="003F673D" w:rsidRPr="00C16254" w:rsidRDefault="003F673D" w:rsidP="00FB229F">
            <w:pPr>
              <w:tabs>
                <w:tab w:val="left" w:pos="8200"/>
              </w:tabs>
              <w:ind w:left="120"/>
            </w:pPr>
            <w:r w:rsidRPr="00C16254">
              <w:t>Памятка для родителей</w:t>
            </w:r>
          </w:p>
        </w:tc>
        <w:tc>
          <w:tcPr>
            <w:tcW w:w="4572" w:type="dxa"/>
          </w:tcPr>
          <w:p w:rsidR="003F673D" w:rsidRPr="00C16254" w:rsidRDefault="003F673D" w:rsidP="00FB229F">
            <w:pPr>
              <w:tabs>
                <w:tab w:val="left" w:pos="8200"/>
              </w:tabs>
              <w:ind w:left="214"/>
            </w:pPr>
            <w:r w:rsidRPr="00C16254">
              <w:t xml:space="preserve"> «Безопасность на дорогах» </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22"/>
        </w:trPr>
        <w:tc>
          <w:tcPr>
            <w:tcW w:w="640" w:type="dxa"/>
            <w:vMerge/>
            <w:textDirection w:val="btLr"/>
          </w:tcPr>
          <w:p w:rsidR="003F673D" w:rsidRPr="00C16254" w:rsidRDefault="003F673D" w:rsidP="00FB229F">
            <w:pPr>
              <w:tabs>
                <w:tab w:val="left" w:pos="8200"/>
              </w:tabs>
              <w:ind w:left="113" w:right="113"/>
              <w:jc w:val="center"/>
              <w:rPr>
                <w:u w:val="single"/>
              </w:rPr>
            </w:pPr>
          </w:p>
        </w:tc>
        <w:tc>
          <w:tcPr>
            <w:tcW w:w="1280" w:type="dxa"/>
            <w:gridSpan w:val="2"/>
          </w:tcPr>
          <w:p w:rsidR="003F673D" w:rsidRPr="00C16254" w:rsidRDefault="003F673D" w:rsidP="00FB229F">
            <w:pPr>
              <w:tabs>
                <w:tab w:val="left" w:pos="8200"/>
              </w:tabs>
            </w:pPr>
            <w:r w:rsidRPr="00C16254">
              <w:t>2</w:t>
            </w:r>
            <w:r>
              <w:t xml:space="preserve"> </w:t>
            </w:r>
            <w:r w:rsidRPr="00C16254">
              <w:t>неделя</w:t>
            </w:r>
          </w:p>
        </w:tc>
        <w:tc>
          <w:tcPr>
            <w:tcW w:w="1980" w:type="dxa"/>
          </w:tcPr>
          <w:p w:rsidR="003F673D" w:rsidRPr="00C16254" w:rsidRDefault="003F673D" w:rsidP="00FB229F">
            <w:pPr>
              <w:tabs>
                <w:tab w:val="left" w:pos="8200"/>
              </w:tabs>
            </w:pPr>
            <w:r w:rsidRPr="00C16254">
              <w:t>Консультация</w:t>
            </w:r>
          </w:p>
        </w:tc>
        <w:tc>
          <w:tcPr>
            <w:tcW w:w="4572" w:type="dxa"/>
          </w:tcPr>
          <w:p w:rsidR="003F673D" w:rsidRPr="003F673D" w:rsidRDefault="003F673D" w:rsidP="00FB229F">
            <w:pPr>
              <w:tabs>
                <w:tab w:val="left" w:pos="8200"/>
              </w:tabs>
              <w:ind w:left="120"/>
              <w:rPr>
                <w:lang w:val="ru-RU"/>
              </w:rPr>
            </w:pPr>
            <w:r w:rsidRPr="003F673D">
              <w:rPr>
                <w:lang w:val="ru-RU"/>
              </w:rPr>
              <w:t>«Легко ли научить ребенка правильно вести себя на дороге?»</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28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80" w:type="dxa"/>
            <w:gridSpan w:val="2"/>
          </w:tcPr>
          <w:p w:rsidR="003F673D" w:rsidRPr="00C16254" w:rsidRDefault="003F673D" w:rsidP="00FB229F">
            <w:pPr>
              <w:tabs>
                <w:tab w:val="left" w:pos="8200"/>
              </w:tabs>
            </w:pPr>
            <w:r w:rsidRPr="00C16254">
              <w:t>3</w:t>
            </w:r>
            <w:r>
              <w:t xml:space="preserve"> </w:t>
            </w:r>
            <w:r w:rsidRPr="00C16254">
              <w:t>неделя</w:t>
            </w:r>
          </w:p>
        </w:tc>
        <w:tc>
          <w:tcPr>
            <w:tcW w:w="1980" w:type="dxa"/>
          </w:tcPr>
          <w:p w:rsidR="003F673D" w:rsidRPr="00C16254" w:rsidRDefault="003F673D" w:rsidP="00FB229F">
            <w:pPr>
              <w:tabs>
                <w:tab w:val="left" w:pos="8200"/>
              </w:tabs>
            </w:pPr>
            <w:r w:rsidRPr="00C16254">
              <w:t>Тестирование</w:t>
            </w:r>
          </w:p>
        </w:tc>
        <w:tc>
          <w:tcPr>
            <w:tcW w:w="4572" w:type="dxa"/>
          </w:tcPr>
          <w:p w:rsidR="003F673D" w:rsidRPr="003F673D" w:rsidRDefault="003F673D" w:rsidP="00FB229F">
            <w:pPr>
              <w:tabs>
                <w:tab w:val="left" w:pos="8200"/>
              </w:tabs>
              <w:ind w:left="214"/>
              <w:rPr>
                <w:lang w:val="ru-RU"/>
              </w:rPr>
            </w:pPr>
            <w:r w:rsidRPr="003F673D">
              <w:rPr>
                <w:lang w:val="ru-RU"/>
              </w:rPr>
              <w:t>«Что я знаю о правилах дорожного движения?»</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c>
          <w:tcPr>
            <w:tcW w:w="640" w:type="dxa"/>
            <w:vMerge/>
            <w:textDirection w:val="btLr"/>
          </w:tcPr>
          <w:p w:rsidR="003F673D" w:rsidRPr="00C16254" w:rsidRDefault="003F673D" w:rsidP="00FB229F">
            <w:pPr>
              <w:tabs>
                <w:tab w:val="left" w:pos="8200"/>
              </w:tabs>
              <w:ind w:left="214" w:right="113"/>
              <w:jc w:val="center"/>
              <w:rPr>
                <w:u w:val="single"/>
              </w:rPr>
            </w:pPr>
          </w:p>
        </w:tc>
        <w:tc>
          <w:tcPr>
            <w:tcW w:w="1280" w:type="dxa"/>
            <w:gridSpan w:val="2"/>
          </w:tcPr>
          <w:p w:rsidR="003F673D" w:rsidRPr="00C16254" w:rsidRDefault="003F673D" w:rsidP="00FB229F">
            <w:pPr>
              <w:tabs>
                <w:tab w:val="left" w:pos="8200"/>
              </w:tabs>
            </w:pPr>
            <w:r w:rsidRPr="00C16254">
              <w:t>4</w:t>
            </w:r>
            <w:r>
              <w:t xml:space="preserve"> </w:t>
            </w:r>
            <w:r w:rsidRPr="00C16254">
              <w:t>неделя</w:t>
            </w:r>
          </w:p>
        </w:tc>
        <w:tc>
          <w:tcPr>
            <w:tcW w:w="1980" w:type="dxa"/>
          </w:tcPr>
          <w:p w:rsidR="003F673D" w:rsidRPr="00C16254" w:rsidRDefault="003F673D" w:rsidP="00FB229F">
            <w:pPr>
              <w:tabs>
                <w:tab w:val="left" w:pos="8200"/>
              </w:tabs>
            </w:pPr>
            <w:r w:rsidRPr="00C16254">
              <w:t>Наглядная информация</w:t>
            </w:r>
          </w:p>
        </w:tc>
        <w:tc>
          <w:tcPr>
            <w:tcW w:w="4572" w:type="dxa"/>
          </w:tcPr>
          <w:p w:rsidR="003F673D" w:rsidRPr="003F673D" w:rsidRDefault="003F673D" w:rsidP="00FB229F">
            <w:pPr>
              <w:tabs>
                <w:tab w:val="left" w:pos="8200"/>
              </w:tabs>
              <w:ind w:left="120"/>
              <w:rPr>
                <w:lang w:val="ru-RU"/>
              </w:rPr>
            </w:pPr>
            <w:r w:rsidRPr="003F673D">
              <w:rPr>
                <w:lang w:val="ru-RU"/>
              </w:rPr>
              <w:t>Обзор причин дорожно-транспортных</w:t>
            </w:r>
          </w:p>
          <w:p w:rsidR="003F673D" w:rsidRPr="003F673D" w:rsidRDefault="003F673D" w:rsidP="00FB229F">
            <w:pPr>
              <w:tabs>
                <w:tab w:val="left" w:pos="4780"/>
              </w:tabs>
              <w:ind w:left="120"/>
              <w:rPr>
                <w:b/>
                <w:u w:val="single"/>
                <w:lang w:val="ru-RU"/>
              </w:rPr>
            </w:pPr>
            <w:r w:rsidRPr="003F673D">
              <w:rPr>
                <w:lang w:val="ru-RU"/>
              </w:rPr>
              <w:t>происшествий</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302"/>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t>Январь</w:t>
            </w:r>
          </w:p>
        </w:tc>
        <w:tc>
          <w:tcPr>
            <w:tcW w:w="1280" w:type="dxa"/>
            <w:gridSpan w:val="2"/>
          </w:tcPr>
          <w:p w:rsidR="003F673D" w:rsidRPr="00C16254" w:rsidRDefault="003F673D" w:rsidP="00FB229F">
            <w:pPr>
              <w:tabs>
                <w:tab w:val="left" w:pos="8200"/>
              </w:tabs>
            </w:pPr>
            <w:r w:rsidRPr="00C16254">
              <w:t>2</w:t>
            </w:r>
            <w:r>
              <w:t xml:space="preserve"> </w:t>
            </w:r>
            <w:r w:rsidRPr="00C16254">
              <w:t>неделя</w:t>
            </w:r>
          </w:p>
        </w:tc>
        <w:tc>
          <w:tcPr>
            <w:tcW w:w="1980" w:type="dxa"/>
          </w:tcPr>
          <w:p w:rsidR="003F673D" w:rsidRPr="00C16254" w:rsidRDefault="003F673D" w:rsidP="00FB229F">
            <w:pPr>
              <w:tabs>
                <w:tab w:val="left" w:pos="8200"/>
              </w:tabs>
            </w:pPr>
            <w:r w:rsidRPr="00C16254">
              <w:t>Игра с детьми</w:t>
            </w:r>
          </w:p>
        </w:tc>
        <w:tc>
          <w:tcPr>
            <w:tcW w:w="4572" w:type="dxa"/>
          </w:tcPr>
          <w:p w:rsidR="003F673D" w:rsidRPr="00C16254" w:rsidRDefault="003F673D" w:rsidP="00FB229F">
            <w:pPr>
              <w:tabs>
                <w:tab w:val="left" w:pos="8200"/>
              </w:tabs>
              <w:ind w:left="120"/>
            </w:pPr>
            <w:r w:rsidRPr="00C16254">
              <w:t xml:space="preserve"> «Путешествие на транспорте»</w:t>
            </w:r>
          </w:p>
        </w:tc>
        <w:tc>
          <w:tcPr>
            <w:tcW w:w="2374" w:type="dxa"/>
          </w:tcPr>
          <w:p w:rsidR="003F673D" w:rsidRPr="00C16254" w:rsidRDefault="003F673D" w:rsidP="00FB229F">
            <w:pPr>
              <w:tabs>
                <w:tab w:val="left" w:pos="8200"/>
              </w:tabs>
            </w:pPr>
            <w:r>
              <w:t xml:space="preserve">    </w:t>
            </w:r>
            <w:r w:rsidRPr="00C16254">
              <w:t>Воспитатели,</w:t>
            </w:r>
          </w:p>
          <w:p w:rsidR="003F673D" w:rsidRPr="00C16254" w:rsidRDefault="003F673D" w:rsidP="00FB229F">
            <w:pPr>
              <w:tabs>
                <w:tab w:val="left" w:pos="8200"/>
              </w:tabs>
            </w:pPr>
            <w:r>
              <w:t xml:space="preserve">    </w:t>
            </w:r>
            <w:r w:rsidRPr="00C16254">
              <w:t>Родители</w:t>
            </w:r>
          </w:p>
        </w:tc>
      </w:tr>
      <w:tr w:rsidR="003F673D" w:rsidRPr="00C16254" w:rsidTr="003F673D">
        <w:tc>
          <w:tcPr>
            <w:tcW w:w="640" w:type="dxa"/>
            <w:vMerge/>
            <w:textDirection w:val="btLr"/>
          </w:tcPr>
          <w:p w:rsidR="003F673D" w:rsidRPr="00C16254" w:rsidRDefault="003F673D" w:rsidP="00FB229F">
            <w:pPr>
              <w:tabs>
                <w:tab w:val="left" w:pos="8200"/>
              </w:tabs>
              <w:ind w:left="214" w:right="113"/>
              <w:jc w:val="center"/>
              <w:rPr>
                <w:u w:val="single"/>
              </w:rPr>
            </w:pPr>
          </w:p>
        </w:tc>
        <w:tc>
          <w:tcPr>
            <w:tcW w:w="1280" w:type="dxa"/>
            <w:gridSpan w:val="2"/>
          </w:tcPr>
          <w:p w:rsidR="003F673D" w:rsidRPr="00C16254" w:rsidRDefault="003F673D" w:rsidP="00FB229F">
            <w:pPr>
              <w:tabs>
                <w:tab w:val="left" w:pos="8200"/>
              </w:tabs>
            </w:pPr>
            <w:r w:rsidRPr="00C16254">
              <w:t>3</w:t>
            </w:r>
            <w:r>
              <w:t xml:space="preserve"> </w:t>
            </w:r>
            <w:r w:rsidRPr="00C16254">
              <w:t>неделя</w:t>
            </w:r>
          </w:p>
        </w:tc>
        <w:tc>
          <w:tcPr>
            <w:tcW w:w="1980" w:type="dxa"/>
          </w:tcPr>
          <w:p w:rsidR="003F673D" w:rsidRPr="003F673D" w:rsidRDefault="003F673D" w:rsidP="00FB229F">
            <w:pPr>
              <w:tabs>
                <w:tab w:val="left" w:pos="8200"/>
              </w:tabs>
              <w:rPr>
                <w:lang w:val="ru-RU"/>
              </w:rPr>
            </w:pPr>
            <w:r w:rsidRPr="003F673D">
              <w:rPr>
                <w:lang w:val="ru-RU"/>
              </w:rPr>
              <w:t>Ситуации по ПДД для анализа</w:t>
            </w:r>
          </w:p>
        </w:tc>
        <w:tc>
          <w:tcPr>
            <w:tcW w:w="4572" w:type="dxa"/>
          </w:tcPr>
          <w:p w:rsidR="003F673D" w:rsidRPr="003F673D" w:rsidRDefault="003F673D" w:rsidP="00FB229F">
            <w:pPr>
              <w:tabs>
                <w:tab w:val="left" w:pos="8200"/>
              </w:tabs>
              <w:ind w:left="214"/>
              <w:rPr>
                <w:lang w:val="ru-RU"/>
              </w:rPr>
            </w:pP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302"/>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80" w:type="dxa"/>
            <w:gridSpan w:val="2"/>
          </w:tcPr>
          <w:p w:rsidR="003F673D" w:rsidRPr="00C16254" w:rsidRDefault="003F673D" w:rsidP="00FB229F">
            <w:pPr>
              <w:tabs>
                <w:tab w:val="left" w:pos="8200"/>
              </w:tabs>
            </w:pPr>
            <w:r w:rsidRPr="00C16254">
              <w:t>4</w:t>
            </w:r>
            <w:r>
              <w:t xml:space="preserve"> </w:t>
            </w:r>
            <w:r w:rsidRPr="00C16254">
              <w:t>неделя</w:t>
            </w:r>
          </w:p>
        </w:tc>
        <w:tc>
          <w:tcPr>
            <w:tcW w:w="1980" w:type="dxa"/>
          </w:tcPr>
          <w:p w:rsidR="003F673D" w:rsidRPr="00C16254" w:rsidRDefault="003F673D" w:rsidP="00FB229F">
            <w:pPr>
              <w:tabs>
                <w:tab w:val="left" w:pos="8200"/>
              </w:tabs>
            </w:pPr>
            <w:r w:rsidRPr="00C16254">
              <w:t>Целевая прогулка</w:t>
            </w:r>
          </w:p>
        </w:tc>
        <w:tc>
          <w:tcPr>
            <w:tcW w:w="4572" w:type="dxa"/>
          </w:tcPr>
          <w:p w:rsidR="003F673D" w:rsidRPr="00C16254" w:rsidRDefault="003F673D" w:rsidP="00FB229F">
            <w:pPr>
              <w:tabs>
                <w:tab w:val="left" w:pos="8200"/>
              </w:tabs>
              <w:ind w:left="214"/>
            </w:pPr>
            <w:r w:rsidRPr="00C16254">
              <w:t xml:space="preserve"> «Внимание, пешеходный переход</w:t>
            </w:r>
            <w:proofErr w:type="gramStart"/>
            <w:r w:rsidRPr="00C16254">
              <w:t>!»</w:t>
            </w:r>
            <w:proofErr w:type="gramEnd"/>
            <w:r w:rsidRPr="00C16254">
              <w:t xml:space="preserve"> </w:t>
            </w:r>
          </w:p>
        </w:tc>
        <w:tc>
          <w:tcPr>
            <w:tcW w:w="2374" w:type="dxa"/>
          </w:tcPr>
          <w:p w:rsidR="003F673D" w:rsidRDefault="003F673D" w:rsidP="00FB229F">
            <w:pPr>
              <w:tabs>
                <w:tab w:val="left" w:pos="8200"/>
              </w:tabs>
              <w:ind w:left="214"/>
            </w:pPr>
            <w:r w:rsidRPr="00C16254">
              <w:t>Воспитатели, Родители</w:t>
            </w:r>
          </w:p>
          <w:p w:rsidR="003F673D" w:rsidRPr="00C16254" w:rsidRDefault="003F673D" w:rsidP="00FB229F">
            <w:pPr>
              <w:tabs>
                <w:tab w:val="left" w:pos="8200"/>
              </w:tabs>
            </w:pPr>
          </w:p>
        </w:tc>
      </w:tr>
      <w:tr w:rsidR="003F673D" w:rsidRPr="00C16254" w:rsidTr="003F673D">
        <w:trPr>
          <w:trHeight w:val="280"/>
        </w:trPr>
        <w:tc>
          <w:tcPr>
            <w:tcW w:w="640" w:type="dxa"/>
            <w:vMerge w:val="restart"/>
            <w:textDirection w:val="btLr"/>
            <w:vAlign w:val="center"/>
          </w:tcPr>
          <w:p w:rsidR="003F673D" w:rsidRDefault="003F673D" w:rsidP="00FB229F">
            <w:pPr>
              <w:tabs>
                <w:tab w:val="left" w:pos="8200"/>
              </w:tabs>
              <w:ind w:left="113" w:right="113"/>
              <w:rPr>
                <w:u w:val="single"/>
              </w:rPr>
            </w:pPr>
          </w:p>
          <w:p w:rsidR="003F673D" w:rsidRDefault="003F673D" w:rsidP="00FB229F">
            <w:pPr>
              <w:tabs>
                <w:tab w:val="left" w:pos="8200"/>
              </w:tabs>
              <w:ind w:left="113" w:right="113"/>
              <w:rPr>
                <w:u w:val="single"/>
              </w:rPr>
            </w:pPr>
          </w:p>
          <w:p w:rsidR="003F673D" w:rsidRPr="00C16254" w:rsidRDefault="003F673D" w:rsidP="00FB229F">
            <w:pPr>
              <w:tabs>
                <w:tab w:val="left" w:pos="8200"/>
              </w:tabs>
              <w:ind w:left="113" w:right="113"/>
              <w:rPr>
                <w:u w:val="single"/>
              </w:rPr>
            </w:pPr>
            <w:r>
              <w:t xml:space="preserve">   </w:t>
            </w:r>
            <w:r w:rsidRPr="00AB2BB8">
              <w:t xml:space="preserve">    </w:t>
            </w:r>
            <w:r>
              <w:rPr>
                <w:u w:val="single"/>
              </w:rPr>
              <w:t>Февраль</w:t>
            </w:r>
          </w:p>
          <w:p w:rsidR="003F673D" w:rsidRPr="00C16254" w:rsidRDefault="003F673D" w:rsidP="00FB229F">
            <w:pPr>
              <w:tabs>
                <w:tab w:val="left" w:pos="8200"/>
              </w:tabs>
              <w:ind w:left="113" w:right="113"/>
              <w:jc w:val="center"/>
              <w:rPr>
                <w:u w:val="single"/>
              </w:rPr>
            </w:pPr>
          </w:p>
          <w:p w:rsidR="003F673D" w:rsidRPr="00C16254" w:rsidRDefault="003F673D" w:rsidP="00FB229F">
            <w:pPr>
              <w:tabs>
                <w:tab w:val="left" w:pos="8200"/>
              </w:tabs>
              <w:ind w:left="113" w:right="113"/>
              <w:jc w:val="center"/>
              <w:rPr>
                <w:u w:val="single"/>
              </w:rPr>
            </w:pPr>
          </w:p>
        </w:tc>
        <w:tc>
          <w:tcPr>
            <w:tcW w:w="1280" w:type="dxa"/>
            <w:gridSpan w:val="2"/>
          </w:tcPr>
          <w:p w:rsidR="003F673D" w:rsidRPr="00C16254" w:rsidRDefault="003F673D" w:rsidP="00FB229F">
            <w:pPr>
              <w:tabs>
                <w:tab w:val="left" w:pos="8200"/>
              </w:tabs>
            </w:pPr>
            <w:r w:rsidRPr="00C16254">
              <w:t>1неделя</w:t>
            </w:r>
          </w:p>
        </w:tc>
        <w:tc>
          <w:tcPr>
            <w:tcW w:w="1980" w:type="dxa"/>
          </w:tcPr>
          <w:p w:rsidR="003F673D" w:rsidRPr="00C16254" w:rsidRDefault="003F673D" w:rsidP="00FB229F">
            <w:pPr>
              <w:tabs>
                <w:tab w:val="left" w:pos="8200"/>
              </w:tabs>
            </w:pPr>
            <w:r w:rsidRPr="00C16254">
              <w:t>Консультация</w:t>
            </w:r>
          </w:p>
        </w:tc>
        <w:tc>
          <w:tcPr>
            <w:tcW w:w="4572" w:type="dxa"/>
          </w:tcPr>
          <w:p w:rsidR="003F673D" w:rsidRPr="00C16254" w:rsidRDefault="003F673D" w:rsidP="00FB229F">
            <w:pPr>
              <w:tabs>
                <w:tab w:val="left" w:pos="8200"/>
              </w:tabs>
            </w:pPr>
            <w:r w:rsidRPr="00C16254">
              <w:t>«Внимание-дорога</w:t>
            </w:r>
            <w:proofErr w:type="gramStart"/>
            <w:r w:rsidRPr="00C16254">
              <w:t>!»</w:t>
            </w:r>
            <w:proofErr w:type="gramEnd"/>
          </w:p>
        </w:tc>
        <w:tc>
          <w:tcPr>
            <w:tcW w:w="2374" w:type="dxa"/>
          </w:tcPr>
          <w:p w:rsidR="003F673D" w:rsidRPr="00C16254" w:rsidRDefault="003F673D" w:rsidP="00FB229F">
            <w:pPr>
              <w:tabs>
                <w:tab w:val="left" w:pos="8200"/>
              </w:tabs>
              <w:ind w:left="120"/>
            </w:pPr>
            <w:r>
              <w:t xml:space="preserve"> </w:t>
            </w:r>
            <w:r w:rsidRPr="00C16254">
              <w:t xml:space="preserve"> Воспитатели</w:t>
            </w:r>
          </w:p>
        </w:tc>
      </w:tr>
      <w:tr w:rsidR="003F673D" w:rsidRPr="00C16254" w:rsidTr="003F673D">
        <w:trPr>
          <w:trHeight w:val="28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80" w:type="dxa"/>
            <w:gridSpan w:val="2"/>
          </w:tcPr>
          <w:p w:rsidR="003F673D" w:rsidRPr="00C16254" w:rsidRDefault="003F673D" w:rsidP="00FB229F">
            <w:pPr>
              <w:tabs>
                <w:tab w:val="left" w:pos="8200"/>
              </w:tabs>
            </w:pPr>
            <w:r w:rsidRPr="00C16254">
              <w:t>2неделя</w:t>
            </w:r>
          </w:p>
        </w:tc>
        <w:tc>
          <w:tcPr>
            <w:tcW w:w="1980" w:type="dxa"/>
          </w:tcPr>
          <w:p w:rsidR="003F673D" w:rsidRPr="00C16254" w:rsidRDefault="003F673D" w:rsidP="00FB229F">
            <w:pPr>
              <w:tabs>
                <w:tab w:val="left" w:pos="8200"/>
              </w:tabs>
            </w:pPr>
            <w:r w:rsidRPr="00C16254">
              <w:t>Познавательный материал</w:t>
            </w:r>
          </w:p>
        </w:tc>
        <w:tc>
          <w:tcPr>
            <w:tcW w:w="4572" w:type="dxa"/>
          </w:tcPr>
          <w:p w:rsidR="003F673D" w:rsidRPr="00C16254" w:rsidRDefault="003F673D" w:rsidP="00FB229F">
            <w:pPr>
              <w:tabs>
                <w:tab w:val="left" w:pos="8200"/>
              </w:tabs>
            </w:pPr>
            <w:r w:rsidRPr="00C16254">
              <w:t xml:space="preserve"> «Ремень безопасности: шанс выжить</w:t>
            </w:r>
            <w:proofErr w:type="gramStart"/>
            <w:r w:rsidRPr="00C16254">
              <w:t>!»</w:t>
            </w:r>
            <w:proofErr w:type="gramEnd"/>
            <w:r w:rsidRPr="00C16254">
              <w:t xml:space="preserve"> </w:t>
            </w:r>
          </w:p>
        </w:tc>
        <w:tc>
          <w:tcPr>
            <w:tcW w:w="2374" w:type="dxa"/>
          </w:tcPr>
          <w:p w:rsidR="003F673D" w:rsidRPr="00C16254" w:rsidRDefault="003F673D" w:rsidP="00FB229F">
            <w:pPr>
              <w:tabs>
                <w:tab w:val="left" w:pos="8200"/>
              </w:tabs>
              <w:ind w:left="120"/>
            </w:pPr>
            <w:r>
              <w:t xml:space="preserve">  </w:t>
            </w:r>
            <w:r w:rsidRPr="00C16254">
              <w:t>Воспитатели,</w:t>
            </w:r>
          </w:p>
          <w:p w:rsidR="003F673D" w:rsidRPr="00C16254" w:rsidRDefault="003F673D" w:rsidP="00FB229F">
            <w:pPr>
              <w:tabs>
                <w:tab w:val="left" w:pos="8200"/>
              </w:tabs>
              <w:ind w:left="120"/>
            </w:pPr>
            <w:r>
              <w:t xml:space="preserve">  Инспектор </w:t>
            </w:r>
            <w:r w:rsidRPr="00C16254">
              <w:t xml:space="preserve"> ГИБДД</w:t>
            </w:r>
          </w:p>
        </w:tc>
      </w:tr>
      <w:tr w:rsidR="003F673D" w:rsidRPr="00C16254" w:rsidTr="003F673D">
        <w:trPr>
          <w:trHeight w:val="454"/>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80" w:type="dxa"/>
            <w:gridSpan w:val="2"/>
          </w:tcPr>
          <w:p w:rsidR="003F673D" w:rsidRPr="00C16254" w:rsidRDefault="003F673D" w:rsidP="00FB229F">
            <w:pPr>
              <w:tabs>
                <w:tab w:val="left" w:pos="8200"/>
              </w:tabs>
            </w:pPr>
            <w:r w:rsidRPr="00C16254">
              <w:t>3</w:t>
            </w:r>
            <w:r>
              <w:t xml:space="preserve"> </w:t>
            </w:r>
            <w:r w:rsidRPr="00C16254">
              <w:t>неделя</w:t>
            </w:r>
          </w:p>
        </w:tc>
        <w:tc>
          <w:tcPr>
            <w:tcW w:w="1980" w:type="dxa"/>
          </w:tcPr>
          <w:p w:rsidR="003F673D" w:rsidRPr="00C16254" w:rsidRDefault="003F673D" w:rsidP="00FB229F">
            <w:pPr>
              <w:tabs>
                <w:tab w:val="left" w:pos="8200"/>
              </w:tabs>
            </w:pPr>
            <w:r w:rsidRPr="00C16254">
              <w:t xml:space="preserve">Игра с детьми </w:t>
            </w:r>
          </w:p>
        </w:tc>
        <w:tc>
          <w:tcPr>
            <w:tcW w:w="4572" w:type="dxa"/>
          </w:tcPr>
          <w:p w:rsidR="003F673D" w:rsidRPr="00C16254" w:rsidRDefault="003F673D" w:rsidP="00FB229F">
            <w:pPr>
              <w:tabs>
                <w:tab w:val="left" w:pos="8200"/>
              </w:tabs>
            </w:pPr>
            <w:r w:rsidRPr="00C16254">
              <w:t xml:space="preserve">«По дороге» </w:t>
            </w:r>
          </w:p>
        </w:tc>
        <w:tc>
          <w:tcPr>
            <w:tcW w:w="2374" w:type="dxa"/>
          </w:tcPr>
          <w:p w:rsidR="003F673D" w:rsidRPr="00C16254" w:rsidRDefault="003F673D" w:rsidP="00FB229F">
            <w:pPr>
              <w:tabs>
                <w:tab w:val="left" w:pos="8200"/>
              </w:tabs>
              <w:ind w:left="214"/>
            </w:pPr>
            <w:r w:rsidRPr="00C16254">
              <w:t>Воспитатели, Родител</w:t>
            </w:r>
            <w:r>
              <w:t>и</w:t>
            </w:r>
          </w:p>
        </w:tc>
      </w:tr>
      <w:tr w:rsidR="003F673D" w:rsidRPr="00C16254" w:rsidTr="003F673D">
        <w:trPr>
          <w:trHeight w:val="240"/>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t>Март</w:t>
            </w:r>
          </w:p>
        </w:tc>
        <w:tc>
          <w:tcPr>
            <w:tcW w:w="1273" w:type="dxa"/>
          </w:tcPr>
          <w:p w:rsidR="003F673D" w:rsidRPr="00C16254" w:rsidRDefault="003F673D" w:rsidP="00FB229F">
            <w:pPr>
              <w:tabs>
                <w:tab w:val="left" w:pos="8200"/>
              </w:tabs>
            </w:pPr>
            <w:r w:rsidRPr="00C16254">
              <w:t>1</w:t>
            </w:r>
            <w:r>
              <w:t xml:space="preserve"> </w:t>
            </w:r>
            <w:r w:rsidRPr="00C16254">
              <w:t>неделя</w:t>
            </w:r>
          </w:p>
        </w:tc>
        <w:tc>
          <w:tcPr>
            <w:tcW w:w="1987" w:type="dxa"/>
            <w:gridSpan w:val="2"/>
          </w:tcPr>
          <w:p w:rsidR="003F673D" w:rsidRPr="00C16254" w:rsidRDefault="003F673D" w:rsidP="00FB229F">
            <w:r w:rsidRPr="00C16254">
              <w:t>Беседа</w:t>
            </w:r>
          </w:p>
        </w:tc>
        <w:tc>
          <w:tcPr>
            <w:tcW w:w="4572" w:type="dxa"/>
          </w:tcPr>
          <w:p w:rsidR="003F673D" w:rsidRPr="00C16254" w:rsidRDefault="003F673D" w:rsidP="00FB229F">
            <w:pPr>
              <w:tabs>
                <w:tab w:val="left" w:pos="8200"/>
              </w:tabs>
            </w:pPr>
            <w:r w:rsidRPr="00C16254">
              <w:t>«Мой безопасный путь домой»</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36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2</w:t>
            </w:r>
            <w:r>
              <w:t xml:space="preserve"> </w:t>
            </w:r>
            <w:r w:rsidRPr="00C16254">
              <w:t>неделя</w:t>
            </w:r>
          </w:p>
        </w:tc>
        <w:tc>
          <w:tcPr>
            <w:tcW w:w="1987" w:type="dxa"/>
            <w:gridSpan w:val="2"/>
          </w:tcPr>
          <w:p w:rsidR="003F673D" w:rsidRPr="00C16254" w:rsidRDefault="003F673D" w:rsidP="00FB229F">
            <w:r w:rsidRPr="00C16254">
              <w:t>Познавательный материал</w:t>
            </w:r>
          </w:p>
        </w:tc>
        <w:tc>
          <w:tcPr>
            <w:tcW w:w="4572" w:type="dxa"/>
          </w:tcPr>
          <w:p w:rsidR="003F673D" w:rsidRPr="00C16254" w:rsidRDefault="003F673D" w:rsidP="00FB229F">
            <w:pPr>
              <w:tabs>
                <w:tab w:val="left" w:pos="8200"/>
              </w:tabs>
            </w:pPr>
            <w:r w:rsidRPr="00C16254">
              <w:t xml:space="preserve"> «Из истории создания ГАИ»</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20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3</w:t>
            </w:r>
            <w:r>
              <w:t xml:space="preserve"> </w:t>
            </w:r>
            <w:r w:rsidRPr="00C16254">
              <w:t>неделя</w:t>
            </w:r>
          </w:p>
        </w:tc>
        <w:tc>
          <w:tcPr>
            <w:tcW w:w="1987" w:type="dxa"/>
            <w:gridSpan w:val="2"/>
          </w:tcPr>
          <w:p w:rsidR="003F673D" w:rsidRPr="00C16254" w:rsidRDefault="003F673D" w:rsidP="00FB229F">
            <w:r w:rsidRPr="00C16254">
              <w:t xml:space="preserve">Целевая прогулка </w:t>
            </w:r>
          </w:p>
        </w:tc>
        <w:tc>
          <w:tcPr>
            <w:tcW w:w="4572" w:type="dxa"/>
          </w:tcPr>
          <w:p w:rsidR="003F673D" w:rsidRPr="00C16254" w:rsidRDefault="003F673D" w:rsidP="00FB229F">
            <w:pPr>
              <w:tabs>
                <w:tab w:val="left" w:pos="8200"/>
              </w:tabs>
            </w:pPr>
            <w:r w:rsidRPr="00C16254">
              <w:t xml:space="preserve">«Наблюдение за транспортом» </w:t>
            </w:r>
          </w:p>
        </w:tc>
        <w:tc>
          <w:tcPr>
            <w:tcW w:w="2374" w:type="dxa"/>
          </w:tcPr>
          <w:p w:rsidR="003F673D" w:rsidRPr="00C16254" w:rsidRDefault="003F673D" w:rsidP="00FB229F">
            <w:pPr>
              <w:tabs>
                <w:tab w:val="left" w:pos="8200"/>
              </w:tabs>
              <w:ind w:left="214"/>
              <w:rPr>
                <w:b/>
                <w:u w:val="single"/>
              </w:rPr>
            </w:pPr>
            <w:r w:rsidRPr="00C16254">
              <w:t>Воспитатели, Родители</w:t>
            </w:r>
          </w:p>
        </w:tc>
      </w:tr>
      <w:tr w:rsidR="003F673D" w:rsidRPr="00C16254" w:rsidTr="003F673D">
        <w:trPr>
          <w:trHeight w:val="102"/>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4 неделя</w:t>
            </w:r>
          </w:p>
        </w:tc>
        <w:tc>
          <w:tcPr>
            <w:tcW w:w="1987" w:type="dxa"/>
            <w:gridSpan w:val="2"/>
          </w:tcPr>
          <w:p w:rsidR="003F673D" w:rsidRPr="003F673D" w:rsidRDefault="003F673D" w:rsidP="00FB229F">
            <w:pPr>
              <w:rPr>
                <w:lang w:val="ru-RU"/>
              </w:rPr>
            </w:pPr>
            <w:r w:rsidRPr="003F673D">
              <w:rPr>
                <w:lang w:val="ru-RU"/>
              </w:rPr>
              <w:t>Помощь в подборе стихов для детей группы по ПДД</w:t>
            </w:r>
          </w:p>
        </w:tc>
        <w:tc>
          <w:tcPr>
            <w:tcW w:w="4572" w:type="dxa"/>
          </w:tcPr>
          <w:p w:rsidR="003F673D" w:rsidRPr="00C16254" w:rsidRDefault="003F673D" w:rsidP="00FB229F">
            <w:pPr>
              <w:tabs>
                <w:tab w:val="left" w:pos="8200"/>
              </w:tabs>
              <w:rPr>
                <w:b/>
              </w:rPr>
            </w:pPr>
            <w:r w:rsidRPr="003F673D">
              <w:rPr>
                <w:lang w:val="ru-RU"/>
              </w:rPr>
              <w:t xml:space="preserve"> </w:t>
            </w:r>
            <w:r w:rsidRPr="00C16254">
              <w:t>«Хотим все знать</w:t>
            </w:r>
            <w:proofErr w:type="gramStart"/>
            <w:r w:rsidRPr="00C16254">
              <w:t>!»</w:t>
            </w:r>
            <w:proofErr w:type="gramEnd"/>
            <w:r w:rsidRPr="00C16254">
              <w:t xml:space="preserve"> </w:t>
            </w:r>
          </w:p>
        </w:tc>
        <w:tc>
          <w:tcPr>
            <w:tcW w:w="2374" w:type="dxa"/>
          </w:tcPr>
          <w:p w:rsidR="003F673D" w:rsidRPr="00C16254" w:rsidRDefault="003F673D" w:rsidP="00FB229F">
            <w:pPr>
              <w:tabs>
                <w:tab w:val="left" w:pos="8200"/>
              </w:tabs>
              <w:ind w:left="214"/>
              <w:rPr>
                <w:b/>
                <w:u w:val="single"/>
              </w:rPr>
            </w:pPr>
            <w:r w:rsidRPr="00C16254">
              <w:t>Воспитатели</w:t>
            </w:r>
          </w:p>
        </w:tc>
      </w:tr>
      <w:tr w:rsidR="003F673D" w:rsidRPr="00C16254" w:rsidTr="003F673D">
        <w:trPr>
          <w:trHeight w:val="102"/>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t>Апрель</w:t>
            </w:r>
          </w:p>
        </w:tc>
        <w:tc>
          <w:tcPr>
            <w:tcW w:w="1273" w:type="dxa"/>
          </w:tcPr>
          <w:p w:rsidR="003F673D" w:rsidRPr="00C16254" w:rsidRDefault="003F673D" w:rsidP="00FB229F">
            <w:pPr>
              <w:tabs>
                <w:tab w:val="left" w:pos="8200"/>
              </w:tabs>
            </w:pPr>
            <w:r w:rsidRPr="00C16254">
              <w:t>1</w:t>
            </w:r>
            <w:r>
              <w:t xml:space="preserve"> </w:t>
            </w:r>
            <w:r w:rsidRPr="00C16254">
              <w:t>неделя</w:t>
            </w:r>
          </w:p>
        </w:tc>
        <w:tc>
          <w:tcPr>
            <w:tcW w:w="1987" w:type="dxa"/>
            <w:gridSpan w:val="2"/>
          </w:tcPr>
          <w:p w:rsidR="003F673D" w:rsidRPr="00C16254" w:rsidRDefault="003F673D" w:rsidP="00FB229F">
            <w:r w:rsidRPr="00C16254">
              <w:t>Игра с детьми</w:t>
            </w:r>
          </w:p>
        </w:tc>
        <w:tc>
          <w:tcPr>
            <w:tcW w:w="4572" w:type="dxa"/>
          </w:tcPr>
          <w:p w:rsidR="003F673D" w:rsidRPr="00C16254" w:rsidRDefault="003F673D" w:rsidP="00FB229F">
            <w:pPr>
              <w:tabs>
                <w:tab w:val="left" w:pos="8200"/>
              </w:tabs>
            </w:pPr>
            <w:r w:rsidRPr="00C16254">
              <w:t xml:space="preserve">«Три сигнала светофора» </w:t>
            </w:r>
          </w:p>
        </w:tc>
        <w:tc>
          <w:tcPr>
            <w:tcW w:w="2374" w:type="dxa"/>
          </w:tcPr>
          <w:p w:rsidR="003F673D" w:rsidRPr="00C16254" w:rsidRDefault="003F673D" w:rsidP="00FB229F">
            <w:pPr>
              <w:tabs>
                <w:tab w:val="left" w:pos="8200"/>
              </w:tabs>
              <w:ind w:left="214"/>
            </w:pPr>
            <w:r w:rsidRPr="00C16254">
              <w:t>Воспитатели, Родители</w:t>
            </w:r>
          </w:p>
        </w:tc>
      </w:tr>
      <w:tr w:rsidR="003F673D" w:rsidRPr="00C16254" w:rsidTr="003F673D">
        <w:trPr>
          <w:trHeight w:val="38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2</w:t>
            </w:r>
            <w:r>
              <w:t xml:space="preserve"> </w:t>
            </w:r>
            <w:r w:rsidRPr="00C16254">
              <w:t>неделя</w:t>
            </w:r>
          </w:p>
        </w:tc>
        <w:tc>
          <w:tcPr>
            <w:tcW w:w="1987" w:type="dxa"/>
            <w:gridSpan w:val="2"/>
          </w:tcPr>
          <w:p w:rsidR="003F673D" w:rsidRPr="00C16254" w:rsidRDefault="003F673D" w:rsidP="00FB229F">
            <w:r w:rsidRPr="00C16254">
              <w:t>Консультация</w:t>
            </w:r>
          </w:p>
        </w:tc>
        <w:tc>
          <w:tcPr>
            <w:tcW w:w="4572" w:type="dxa"/>
          </w:tcPr>
          <w:p w:rsidR="003F673D" w:rsidRPr="003F673D" w:rsidRDefault="003F673D" w:rsidP="00FB229F">
            <w:pPr>
              <w:tabs>
                <w:tab w:val="left" w:pos="8200"/>
              </w:tabs>
              <w:rPr>
                <w:lang w:val="ru-RU"/>
              </w:rPr>
            </w:pPr>
            <w:r w:rsidRPr="003F673D">
              <w:rPr>
                <w:lang w:val="ru-RU"/>
              </w:rPr>
              <w:t xml:space="preserve">«Где можно и где нельзя играть!» </w:t>
            </w:r>
          </w:p>
        </w:tc>
        <w:tc>
          <w:tcPr>
            <w:tcW w:w="2374" w:type="dxa"/>
          </w:tcPr>
          <w:p w:rsidR="003F673D" w:rsidRPr="00C16254" w:rsidRDefault="003F673D" w:rsidP="00FB229F">
            <w:pPr>
              <w:tabs>
                <w:tab w:val="left" w:pos="8200"/>
              </w:tabs>
              <w:ind w:left="214"/>
              <w:rPr>
                <w:b/>
                <w:u w:val="single"/>
              </w:rPr>
            </w:pPr>
            <w:r w:rsidRPr="00C16254">
              <w:t>Воспитатели</w:t>
            </w:r>
          </w:p>
        </w:tc>
      </w:tr>
      <w:tr w:rsidR="003F673D" w:rsidRPr="00C16254" w:rsidTr="003F673D">
        <w:trPr>
          <w:trHeight w:val="32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3</w:t>
            </w:r>
            <w:r>
              <w:t xml:space="preserve"> </w:t>
            </w:r>
            <w:r w:rsidRPr="00C16254">
              <w:t>неделя</w:t>
            </w:r>
          </w:p>
        </w:tc>
        <w:tc>
          <w:tcPr>
            <w:tcW w:w="1987" w:type="dxa"/>
            <w:gridSpan w:val="2"/>
          </w:tcPr>
          <w:p w:rsidR="003F673D" w:rsidRPr="00C16254" w:rsidRDefault="003F673D" w:rsidP="00FB229F">
            <w:r w:rsidRPr="00C16254">
              <w:t>Целевая прогулка</w:t>
            </w:r>
          </w:p>
        </w:tc>
        <w:tc>
          <w:tcPr>
            <w:tcW w:w="4572" w:type="dxa"/>
          </w:tcPr>
          <w:p w:rsidR="003F673D" w:rsidRPr="00C16254" w:rsidRDefault="003F673D" w:rsidP="00FB229F">
            <w:pPr>
              <w:tabs>
                <w:tab w:val="left" w:pos="8200"/>
              </w:tabs>
            </w:pPr>
            <w:r w:rsidRPr="00C16254">
              <w:t xml:space="preserve"> «Такие разные автомобили» </w:t>
            </w:r>
          </w:p>
        </w:tc>
        <w:tc>
          <w:tcPr>
            <w:tcW w:w="2374" w:type="dxa"/>
          </w:tcPr>
          <w:p w:rsidR="003F673D" w:rsidRPr="00C16254" w:rsidRDefault="003F673D" w:rsidP="00FB229F">
            <w:pPr>
              <w:tabs>
                <w:tab w:val="left" w:pos="8200"/>
              </w:tabs>
              <w:ind w:left="214"/>
              <w:rPr>
                <w:b/>
                <w:u w:val="single"/>
              </w:rPr>
            </w:pPr>
            <w:r w:rsidRPr="00C16254">
              <w:t>Воспитатели, Родители</w:t>
            </w:r>
          </w:p>
        </w:tc>
      </w:tr>
      <w:tr w:rsidR="003F673D" w:rsidRPr="00C16254" w:rsidTr="003F673D">
        <w:trPr>
          <w:trHeight w:val="32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4 неделя</w:t>
            </w:r>
          </w:p>
        </w:tc>
        <w:tc>
          <w:tcPr>
            <w:tcW w:w="1987" w:type="dxa"/>
            <w:gridSpan w:val="2"/>
          </w:tcPr>
          <w:p w:rsidR="003F673D" w:rsidRPr="00C16254" w:rsidRDefault="003F673D" w:rsidP="00FB229F">
            <w:r w:rsidRPr="00C16254">
              <w:t>Памятка</w:t>
            </w:r>
          </w:p>
        </w:tc>
        <w:tc>
          <w:tcPr>
            <w:tcW w:w="4572" w:type="dxa"/>
          </w:tcPr>
          <w:p w:rsidR="003F673D" w:rsidRPr="003F673D" w:rsidRDefault="003F673D" w:rsidP="00FB229F">
            <w:pPr>
              <w:tabs>
                <w:tab w:val="left" w:pos="8200"/>
              </w:tabs>
              <w:rPr>
                <w:lang w:val="ru-RU"/>
              </w:rPr>
            </w:pPr>
            <w:r w:rsidRPr="003F673D">
              <w:rPr>
                <w:lang w:val="ru-RU"/>
              </w:rPr>
              <w:t>«Что должен знать ребенок младшего возраста о ПДД»</w:t>
            </w:r>
          </w:p>
        </w:tc>
        <w:tc>
          <w:tcPr>
            <w:tcW w:w="2374" w:type="dxa"/>
          </w:tcPr>
          <w:p w:rsidR="003F673D" w:rsidRPr="00C16254" w:rsidRDefault="003F673D" w:rsidP="00FB229F">
            <w:pPr>
              <w:tabs>
                <w:tab w:val="left" w:pos="8200"/>
              </w:tabs>
              <w:ind w:left="214"/>
            </w:pPr>
            <w:r w:rsidRPr="00C16254">
              <w:t>Воспитатели</w:t>
            </w:r>
          </w:p>
        </w:tc>
      </w:tr>
      <w:tr w:rsidR="003F673D" w:rsidRPr="00C16254" w:rsidTr="003F673D">
        <w:trPr>
          <w:trHeight w:val="320"/>
        </w:trPr>
        <w:tc>
          <w:tcPr>
            <w:tcW w:w="640" w:type="dxa"/>
            <w:vMerge w:val="restart"/>
            <w:textDirection w:val="btLr"/>
          </w:tcPr>
          <w:p w:rsidR="003F673D" w:rsidRPr="00C16254" w:rsidRDefault="003F673D" w:rsidP="00FB229F">
            <w:pPr>
              <w:tabs>
                <w:tab w:val="left" w:pos="8200"/>
              </w:tabs>
              <w:ind w:right="113"/>
              <w:jc w:val="center"/>
              <w:rPr>
                <w:u w:val="single"/>
              </w:rPr>
            </w:pPr>
            <w:r w:rsidRPr="00C16254">
              <w:rPr>
                <w:u w:val="single"/>
              </w:rPr>
              <w:t>Май</w:t>
            </w:r>
          </w:p>
          <w:p w:rsidR="003F673D" w:rsidRPr="00C16254" w:rsidRDefault="003F673D" w:rsidP="00FB229F">
            <w:pPr>
              <w:tabs>
                <w:tab w:val="left" w:pos="8200"/>
              </w:tabs>
              <w:ind w:right="113"/>
              <w:jc w:val="center"/>
              <w:rPr>
                <w:u w:val="single"/>
              </w:rPr>
            </w:pPr>
          </w:p>
          <w:p w:rsidR="003F673D" w:rsidRPr="00C16254" w:rsidRDefault="003F673D" w:rsidP="00FB229F">
            <w:pPr>
              <w:tabs>
                <w:tab w:val="left" w:pos="8200"/>
              </w:tabs>
              <w:ind w:left="113" w:right="113"/>
              <w:jc w:val="center"/>
              <w:rPr>
                <w:u w:val="single"/>
              </w:rPr>
            </w:pPr>
          </w:p>
          <w:p w:rsidR="003F673D" w:rsidRPr="00C16254" w:rsidRDefault="003F673D" w:rsidP="00FB229F">
            <w:pPr>
              <w:tabs>
                <w:tab w:val="left" w:pos="8200"/>
              </w:tabs>
              <w:ind w:left="113" w:right="113"/>
              <w:jc w:val="center"/>
              <w:rPr>
                <w:u w:val="single"/>
              </w:rPr>
            </w:pPr>
          </w:p>
          <w:p w:rsidR="003F673D" w:rsidRPr="00C16254" w:rsidRDefault="003F673D" w:rsidP="00FB229F">
            <w:pPr>
              <w:tabs>
                <w:tab w:val="left" w:pos="8200"/>
              </w:tabs>
              <w:ind w:left="113" w:right="113"/>
              <w:jc w:val="center"/>
              <w:rPr>
                <w:u w:val="single"/>
              </w:rPr>
            </w:pPr>
          </w:p>
          <w:p w:rsidR="003F673D" w:rsidRPr="00C16254" w:rsidRDefault="003F673D" w:rsidP="00FB229F">
            <w:pPr>
              <w:tabs>
                <w:tab w:val="left" w:pos="8200"/>
              </w:tabs>
              <w:ind w:left="113" w:right="113"/>
              <w:jc w:val="center"/>
              <w:rPr>
                <w:u w:val="single"/>
              </w:rPr>
            </w:pPr>
          </w:p>
          <w:p w:rsidR="003F673D" w:rsidRPr="00C16254" w:rsidRDefault="003F673D" w:rsidP="00FB229F">
            <w:pPr>
              <w:tabs>
                <w:tab w:val="left" w:pos="8200"/>
              </w:tabs>
              <w:ind w:left="113" w:right="113"/>
              <w:jc w:val="center"/>
              <w:rPr>
                <w:u w:val="single"/>
              </w:rPr>
            </w:pPr>
          </w:p>
          <w:p w:rsidR="003F673D" w:rsidRPr="00C16254" w:rsidRDefault="003F673D" w:rsidP="00FB229F">
            <w:pPr>
              <w:tabs>
                <w:tab w:val="left" w:pos="8200"/>
              </w:tabs>
              <w:ind w:left="113" w:right="113"/>
              <w:jc w:val="center"/>
              <w:rPr>
                <w:u w:val="single"/>
              </w:rPr>
            </w:pPr>
          </w:p>
          <w:p w:rsidR="003F673D" w:rsidRPr="00C16254" w:rsidRDefault="003F673D" w:rsidP="00FB229F">
            <w:pPr>
              <w:tabs>
                <w:tab w:val="left" w:pos="8200"/>
              </w:tabs>
              <w:ind w:left="113" w:right="113"/>
              <w:jc w:val="center"/>
              <w:rPr>
                <w:u w:val="single"/>
              </w:rPr>
            </w:pPr>
            <w:r w:rsidRPr="00C16254">
              <w:rPr>
                <w:u w:val="single"/>
              </w:rPr>
              <w:t>Июнь</w:t>
            </w:r>
          </w:p>
        </w:tc>
        <w:tc>
          <w:tcPr>
            <w:tcW w:w="1273" w:type="dxa"/>
          </w:tcPr>
          <w:p w:rsidR="003F673D" w:rsidRPr="00C16254" w:rsidRDefault="003F673D" w:rsidP="00FB229F">
            <w:pPr>
              <w:tabs>
                <w:tab w:val="left" w:pos="8200"/>
              </w:tabs>
            </w:pPr>
            <w:r w:rsidRPr="00C16254">
              <w:t>1неделя</w:t>
            </w:r>
          </w:p>
        </w:tc>
        <w:tc>
          <w:tcPr>
            <w:tcW w:w="1987" w:type="dxa"/>
            <w:gridSpan w:val="2"/>
          </w:tcPr>
          <w:p w:rsidR="003F673D" w:rsidRPr="00C16254" w:rsidRDefault="003F673D" w:rsidP="00FB229F">
            <w:r w:rsidRPr="00C16254">
              <w:t>Анкетирование родителей</w:t>
            </w:r>
          </w:p>
        </w:tc>
        <w:tc>
          <w:tcPr>
            <w:tcW w:w="4572" w:type="dxa"/>
          </w:tcPr>
          <w:p w:rsidR="003F673D" w:rsidRPr="003F673D" w:rsidRDefault="003F673D" w:rsidP="00FB229F">
            <w:pPr>
              <w:tabs>
                <w:tab w:val="left" w:pos="8200"/>
              </w:tabs>
              <w:rPr>
                <w:b/>
                <w:lang w:val="ru-RU"/>
              </w:rPr>
            </w:pPr>
            <w:r w:rsidRPr="003F673D">
              <w:rPr>
                <w:lang w:val="ru-RU"/>
              </w:rPr>
              <w:t xml:space="preserve"> «Знает ли ваш ребенок ПДД» </w:t>
            </w:r>
          </w:p>
        </w:tc>
        <w:tc>
          <w:tcPr>
            <w:tcW w:w="2374" w:type="dxa"/>
          </w:tcPr>
          <w:p w:rsidR="003F673D" w:rsidRPr="00C16254" w:rsidRDefault="003F673D" w:rsidP="00FB229F">
            <w:pPr>
              <w:tabs>
                <w:tab w:val="left" w:pos="8200"/>
              </w:tabs>
            </w:pPr>
            <w:r w:rsidRPr="003F673D">
              <w:rPr>
                <w:lang w:val="ru-RU"/>
              </w:rPr>
              <w:t xml:space="preserve">    </w:t>
            </w:r>
            <w:r w:rsidRPr="00C16254">
              <w:t>Воспитател</w:t>
            </w:r>
            <w:r>
              <w:t>и</w:t>
            </w:r>
          </w:p>
        </w:tc>
      </w:tr>
      <w:tr w:rsidR="003F673D" w:rsidRPr="00C16254" w:rsidTr="003F673D">
        <w:trPr>
          <w:trHeight w:val="32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2неделя</w:t>
            </w:r>
          </w:p>
        </w:tc>
        <w:tc>
          <w:tcPr>
            <w:tcW w:w="1987" w:type="dxa"/>
            <w:gridSpan w:val="2"/>
          </w:tcPr>
          <w:p w:rsidR="003F673D" w:rsidRPr="00C16254" w:rsidRDefault="003F673D" w:rsidP="00FB229F">
            <w:r w:rsidRPr="00C16254">
              <w:t>Познавательный материал</w:t>
            </w:r>
          </w:p>
        </w:tc>
        <w:tc>
          <w:tcPr>
            <w:tcW w:w="4572" w:type="dxa"/>
          </w:tcPr>
          <w:p w:rsidR="003F673D" w:rsidRPr="00C16254" w:rsidRDefault="003F673D" w:rsidP="00FB229F">
            <w:pPr>
              <w:tabs>
                <w:tab w:val="left" w:pos="8200"/>
              </w:tabs>
            </w:pPr>
            <w:r w:rsidRPr="00C16254">
              <w:t xml:space="preserve"> «История светофора» </w:t>
            </w:r>
          </w:p>
        </w:tc>
        <w:tc>
          <w:tcPr>
            <w:tcW w:w="2374" w:type="dxa"/>
          </w:tcPr>
          <w:p w:rsidR="003F673D" w:rsidRPr="00C16254" w:rsidRDefault="003F673D" w:rsidP="00FB229F">
            <w:pPr>
              <w:tabs>
                <w:tab w:val="left" w:pos="8200"/>
              </w:tabs>
              <w:ind w:left="214"/>
              <w:rPr>
                <w:b/>
                <w:u w:val="single"/>
              </w:rPr>
            </w:pPr>
            <w:r w:rsidRPr="00C16254">
              <w:t>Воспитатели</w:t>
            </w:r>
          </w:p>
        </w:tc>
      </w:tr>
      <w:tr w:rsidR="003F673D" w:rsidRPr="00C16254" w:rsidTr="003F673D">
        <w:trPr>
          <w:trHeight w:val="32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3неделя</w:t>
            </w:r>
          </w:p>
        </w:tc>
        <w:tc>
          <w:tcPr>
            <w:tcW w:w="1987" w:type="dxa"/>
            <w:gridSpan w:val="2"/>
          </w:tcPr>
          <w:p w:rsidR="003F673D" w:rsidRPr="00C16254" w:rsidRDefault="003F673D" w:rsidP="00FB229F">
            <w:r w:rsidRPr="00C16254">
              <w:t>Беседа-инструкция</w:t>
            </w:r>
          </w:p>
        </w:tc>
        <w:tc>
          <w:tcPr>
            <w:tcW w:w="4572" w:type="dxa"/>
          </w:tcPr>
          <w:p w:rsidR="003F673D" w:rsidRPr="00C16254" w:rsidRDefault="003F673D" w:rsidP="00FB229F">
            <w:pPr>
              <w:tabs>
                <w:tab w:val="left" w:pos="8200"/>
              </w:tabs>
              <w:rPr>
                <w:b/>
              </w:rPr>
            </w:pPr>
            <w:r w:rsidRPr="00C16254">
              <w:t xml:space="preserve"> «Впереди лето - будь внимателен</w:t>
            </w:r>
            <w:proofErr w:type="gramStart"/>
            <w:r w:rsidRPr="00C16254">
              <w:t>!»</w:t>
            </w:r>
            <w:proofErr w:type="gramEnd"/>
            <w:r w:rsidRPr="00C16254">
              <w:t xml:space="preserve"> </w:t>
            </w:r>
          </w:p>
        </w:tc>
        <w:tc>
          <w:tcPr>
            <w:tcW w:w="2374" w:type="dxa"/>
          </w:tcPr>
          <w:p w:rsidR="003F673D" w:rsidRPr="00C16254" w:rsidRDefault="003F673D" w:rsidP="00FB229F">
            <w:pPr>
              <w:tabs>
                <w:tab w:val="left" w:pos="8200"/>
              </w:tabs>
            </w:pPr>
            <w:r>
              <w:t xml:space="preserve">    </w:t>
            </w:r>
            <w:r w:rsidRPr="00C16254">
              <w:t>Воспитатели,</w:t>
            </w:r>
          </w:p>
          <w:p w:rsidR="003F673D" w:rsidRPr="00C16254" w:rsidRDefault="003F673D" w:rsidP="00FB229F">
            <w:pPr>
              <w:tabs>
                <w:tab w:val="left" w:pos="8200"/>
              </w:tabs>
            </w:pPr>
            <w:r>
              <w:t xml:space="preserve">    Инспектор </w:t>
            </w:r>
            <w:r w:rsidRPr="00C16254">
              <w:t>ГИБДД</w:t>
            </w:r>
          </w:p>
          <w:p w:rsidR="003F673D" w:rsidRPr="00C16254" w:rsidRDefault="003F673D" w:rsidP="00FB229F">
            <w:pPr>
              <w:tabs>
                <w:tab w:val="left" w:pos="8200"/>
              </w:tabs>
              <w:ind w:left="214"/>
              <w:rPr>
                <w:b/>
                <w:u w:val="single"/>
              </w:rPr>
            </w:pPr>
          </w:p>
        </w:tc>
      </w:tr>
      <w:tr w:rsidR="003F673D" w:rsidRPr="00C16254" w:rsidTr="003F673D">
        <w:trPr>
          <w:trHeight w:val="4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4 неделя</w:t>
            </w:r>
          </w:p>
        </w:tc>
        <w:tc>
          <w:tcPr>
            <w:tcW w:w="1987" w:type="dxa"/>
            <w:gridSpan w:val="2"/>
          </w:tcPr>
          <w:p w:rsidR="003F673D" w:rsidRPr="00C16254" w:rsidRDefault="003F673D" w:rsidP="00FB229F">
            <w:r w:rsidRPr="00C16254">
              <w:t>Викторина</w:t>
            </w:r>
          </w:p>
        </w:tc>
        <w:tc>
          <w:tcPr>
            <w:tcW w:w="4572" w:type="dxa"/>
          </w:tcPr>
          <w:p w:rsidR="003F673D" w:rsidRPr="00C16254" w:rsidRDefault="003F673D" w:rsidP="00FB229F">
            <w:pPr>
              <w:tabs>
                <w:tab w:val="left" w:pos="8200"/>
              </w:tabs>
            </w:pPr>
            <w:r w:rsidRPr="00C16254">
              <w:t xml:space="preserve"> «Что? Где? Когда</w:t>
            </w:r>
            <w:proofErr w:type="gramStart"/>
            <w:r w:rsidRPr="00C16254">
              <w:t>?»</w:t>
            </w:r>
            <w:proofErr w:type="gramEnd"/>
            <w:r w:rsidRPr="00C16254">
              <w:t xml:space="preserve"> </w:t>
            </w:r>
          </w:p>
        </w:tc>
        <w:tc>
          <w:tcPr>
            <w:tcW w:w="2374" w:type="dxa"/>
          </w:tcPr>
          <w:p w:rsidR="003F673D" w:rsidRPr="00C16254" w:rsidRDefault="003F673D" w:rsidP="00FB229F">
            <w:pPr>
              <w:tabs>
                <w:tab w:val="left" w:pos="8200"/>
              </w:tabs>
              <w:ind w:left="214"/>
              <w:rPr>
                <w:b/>
                <w:u w:val="single"/>
              </w:rPr>
            </w:pPr>
            <w:r w:rsidRPr="00C16254">
              <w:t>Воспитатели, Родители</w:t>
            </w:r>
          </w:p>
        </w:tc>
      </w:tr>
      <w:tr w:rsidR="003F673D" w:rsidRPr="00C16254" w:rsidTr="003F673D">
        <w:tc>
          <w:tcPr>
            <w:tcW w:w="640" w:type="dxa"/>
            <w:vMerge w:val="restart"/>
            <w:textDirection w:val="btLr"/>
          </w:tcPr>
          <w:p w:rsidR="003F673D" w:rsidRDefault="003F673D" w:rsidP="00FB229F">
            <w:pPr>
              <w:tabs>
                <w:tab w:val="left" w:pos="8200"/>
              </w:tabs>
              <w:ind w:left="113" w:right="113"/>
              <w:jc w:val="center"/>
              <w:rPr>
                <w:u w:val="single"/>
              </w:rPr>
            </w:pPr>
            <w:r>
              <w:rPr>
                <w:u w:val="single"/>
              </w:rPr>
              <w:t>Июн</w:t>
            </w:r>
            <w:r w:rsidRPr="00C16254">
              <w:rPr>
                <w:u w:val="single"/>
              </w:rPr>
              <w:t>ь</w:t>
            </w:r>
          </w:p>
          <w:p w:rsidR="003F673D" w:rsidRDefault="003F673D" w:rsidP="00FB229F">
            <w:pPr>
              <w:tabs>
                <w:tab w:val="left" w:pos="8200"/>
              </w:tabs>
              <w:ind w:left="113" w:right="113"/>
              <w:jc w:val="center"/>
              <w:rPr>
                <w:u w:val="single"/>
              </w:rPr>
            </w:pPr>
          </w:p>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1</w:t>
            </w:r>
            <w:r>
              <w:t xml:space="preserve"> </w:t>
            </w:r>
            <w:r w:rsidRPr="00C16254">
              <w:t>неделя</w:t>
            </w:r>
          </w:p>
        </w:tc>
        <w:tc>
          <w:tcPr>
            <w:tcW w:w="1987" w:type="dxa"/>
            <w:gridSpan w:val="2"/>
          </w:tcPr>
          <w:p w:rsidR="003F673D" w:rsidRPr="00C16254" w:rsidRDefault="003F673D" w:rsidP="00FB229F">
            <w:r w:rsidRPr="00C16254">
              <w:t>Беседа</w:t>
            </w:r>
          </w:p>
        </w:tc>
        <w:tc>
          <w:tcPr>
            <w:tcW w:w="4572" w:type="dxa"/>
          </w:tcPr>
          <w:p w:rsidR="003F673D" w:rsidRPr="003F673D" w:rsidRDefault="003F673D" w:rsidP="00FB229F">
            <w:pPr>
              <w:tabs>
                <w:tab w:val="left" w:pos="8200"/>
              </w:tabs>
              <w:rPr>
                <w:lang w:val="ru-RU"/>
              </w:rPr>
            </w:pPr>
            <w:r w:rsidRPr="003F673D">
              <w:rPr>
                <w:lang w:val="ru-RU"/>
              </w:rPr>
              <w:t xml:space="preserve"> «Правила перехода улиц и дорог» </w:t>
            </w:r>
          </w:p>
        </w:tc>
        <w:tc>
          <w:tcPr>
            <w:tcW w:w="2374" w:type="dxa"/>
          </w:tcPr>
          <w:p w:rsidR="003F673D" w:rsidRPr="00C16254" w:rsidRDefault="003F673D" w:rsidP="00FB229F">
            <w:pPr>
              <w:tabs>
                <w:tab w:val="left" w:pos="8200"/>
              </w:tabs>
              <w:ind w:left="214"/>
              <w:rPr>
                <w:b/>
                <w:u w:val="single"/>
              </w:rPr>
            </w:pPr>
            <w:r w:rsidRPr="00C16254">
              <w:t>Воспитатели</w:t>
            </w:r>
          </w:p>
        </w:tc>
      </w:tr>
      <w:tr w:rsidR="003F673D" w:rsidRPr="00C16254" w:rsidTr="003F673D">
        <w:trPr>
          <w:trHeight w:val="302"/>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2</w:t>
            </w:r>
            <w:r>
              <w:t xml:space="preserve"> </w:t>
            </w:r>
            <w:r w:rsidRPr="00C16254">
              <w:t>неделя</w:t>
            </w:r>
          </w:p>
        </w:tc>
        <w:tc>
          <w:tcPr>
            <w:tcW w:w="1987" w:type="dxa"/>
            <w:gridSpan w:val="2"/>
          </w:tcPr>
          <w:p w:rsidR="003F673D" w:rsidRPr="00C16254" w:rsidRDefault="003F673D" w:rsidP="00FB229F">
            <w:r w:rsidRPr="00C16254">
              <w:t>Памятка</w:t>
            </w:r>
          </w:p>
        </w:tc>
        <w:tc>
          <w:tcPr>
            <w:tcW w:w="4572" w:type="dxa"/>
          </w:tcPr>
          <w:p w:rsidR="003F673D" w:rsidRPr="003F673D" w:rsidRDefault="003F673D" w:rsidP="00FB229F">
            <w:pPr>
              <w:tabs>
                <w:tab w:val="left" w:pos="8200"/>
              </w:tabs>
              <w:rPr>
                <w:lang w:val="ru-RU"/>
              </w:rPr>
            </w:pPr>
            <w:r w:rsidRPr="003F673D">
              <w:rPr>
                <w:lang w:val="ru-RU"/>
              </w:rPr>
              <w:t xml:space="preserve">«Обучаем детей безопасному поведению на дороге» </w:t>
            </w:r>
          </w:p>
        </w:tc>
        <w:tc>
          <w:tcPr>
            <w:tcW w:w="2374" w:type="dxa"/>
          </w:tcPr>
          <w:p w:rsidR="003F673D" w:rsidRPr="00C16254" w:rsidRDefault="003F673D" w:rsidP="00FB229F">
            <w:pPr>
              <w:tabs>
                <w:tab w:val="left" w:pos="8200"/>
              </w:tabs>
              <w:ind w:left="214"/>
            </w:pPr>
            <w:r w:rsidRPr="00C16254">
              <w:t>Воспитатели</w:t>
            </w:r>
          </w:p>
          <w:p w:rsidR="003F673D" w:rsidRPr="00C16254" w:rsidRDefault="003F673D" w:rsidP="00FB229F">
            <w:pPr>
              <w:tabs>
                <w:tab w:val="left" w:pos="8200"/>
              </w:tabs>
              <w:rPr>
                <w:b/>
                <w:u w:val="single"/>
              </w:rPr>
            </w:pPr>
          </w:p>
        </w:tc>
      </w:tr>
      <w:tr w:rsidR="003F673D" w:rsidRPr="00C16254" w:rsidTr="003F673D">
        <w:trPr>
          <w:trHeight w:val="26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3</w:t>
            </w:r>
            <w:r>
              <w:t xml:space="preserve"> </w:t>
            </w:r>
            <w:r w:rsidRPr="00C16254">
              <w:t>неделя</w:t>
            </w:r>
          </w:p>
        </w:tc>
        <w:tc>
          <w:tcPr>
            <w:tcW w:w="1987" w:type="dxa"/>
            <w:gridSpan w:val="2"/>
          </w:tcPr>
          <w:p w:rsidR="003F673D" w:rsidRPr="00C16254" w:rsidRDefault="003F673D" w:rsidP="00FB229F">
            <w:r w:rsidRPr="00C16254">
              <w:t>Целевая прогулка</w:t>
            </w:r>
          </w:p>
        </w:tc>
        <w:tc>
          <w:tcPr>
            <w:tcW w:w="4572" w:type="dxa"/>
          </w:tcPr>
          <w:p w:rsidR="003F673D" w:rsidRPr="00C16254" w:rsidRDefault="003F673D" w:rsidP="00FB229F">
            <w:pPr>
              <w:tabs>
                <w:tab w:val="left" w:pos="8200"/>
              </w:tabs>
            </w:pPr>
            <w:r w:rsidRPr="00C16254">
              <w:t xml:space="preserve"> «Пешеходы»</w:t>
            </w:r>
          </w:p>
          <w:p w:rsidR="003F673D" w:rsidRPr="00C16254" w:rsidRDefault="003F673D" w:rsidP="00FB229F">
            <w:pPr>
              <w:tabs>
                <w:tab w:val="left" w:pos="8200"/>
              </w:tabs>
              <w:ind w:left="214"/>
              <w:rPr>
                <w:b/>
              </w:rPr>
            </w:pPr>
          </w:p>
        </w:tc>
        <w:tc>
          <w:tcPr>
            <w:tcW w:w="2374" w:type="dxa"/>
          </w:tcPr>
          <w:p w:rsidR="003F673D" w:rsidRPr="00C16254" w:rsidRDefault="003F673D" w:rsidP="00FB229F">
            <w:pPr>
              <w:tabs>
                <w:tab w:val="left" w:pos="8200"/>
              </w:tabs>
              <w:ind w:left="214"/>
            </w:pPr>
            <w:r w:rsidRPr="00C16254">
              <w:t>Воспитатели, Родители</w:t>
            </w:r>
          </w:p>
        </w:tc>
      </w:tr>
      <w:tr w:rsidR="003F673D" w:rsidRPr="00C16254" w:rsidTr="003F673D">
        <w:trPr>
          <w:trHeight w:val="2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4 неделя</w:t>
            </w:r>
          </w:p>
        </w:tc>
        <w:tc>
          <w:tcPr>
            <w:tcW w:w="1987" w:type="dxa"/>
            <w:gridSpan w:val="2"/>
          </w:tcPr>
          <w:p w:rsidR="003F673D" w:rsidRPr="00C16254" w:rsidRDefault="003F673D" w:rsidP="00FB229F">
            <w:r w:rsidRPr="00C16254">
              <w:t>Развлечение</w:t>
            </w:r>
          </w:p>
        </w:tc>
        <w:tc>
          <w:tcPr>
            <w:tcW w:w="4572" w:type="dxa"/>
          </w:tcPr>
          <w:p w:rsidR="003F673D" w:rsidRPr="00C16254" w:rsidRDefault="003F673D" w:rsidP="00FB229F">
            <w:pPr>
              <w:tabs>
                <w:tab w:val="left" w:pos="8200"/>
              </w:tabs>
            </w:pPr>
            <w:r w:rsidRPr="00C16254">
              <w:t>«Мы едем, едем, едем</w:t>
            </w:r>
            <w:proofErr w:type="gramStart"/>
            <w:r w:rsidRPr="00C16254">
              <w:t>!»</w:t>
            </w:r>
            <w:proofErr w:type="gramEnd"/>
          </w:p>
          <w:p w:rsidR="003F673D" w:rsidRPr="00C16254" w:rsidRDefault="003F673D" w:rsidP="00FB229F">
            <w:pPr>
              <w:tabs>
                <w:tab w:val="left" w:pos="8200"/>
              </w:tabs>
              <w:rPr>
                <w:b/>
              </w:rPr>
            </w:pPr>
          </w:p>
        </w:tc>
        <w:tc>
          <w:tcPr>
            <w:tcW w:w="2374" w:type="dxa"/>
          </w:tcPr>
          <w:p w:rsidR="003F673D" w:rsidRPr="00C16254" w:rsidRDefault="003F673D" w:rsidP="00FB229F">
            <w:pPr>
              <w:tabs>
                <w:tab w:val="left" w:pos="8200"/>
              </w:tabs>
            </w:pPr>
            <w:r>
              <w:t xml:space="preserve">    </w:t>
            </w:r>
            <w:r w:rsidRPr="00C16254">
              <w:t>Воспитатели,</w:t>
            </w:r>
          </w:p>
          <w:p w:rsidR="003F673D" w:rsidRPr="00C16254" w:rsidRDefault="003F673D" w:rsidP="00FB229F">
            <w:pPr>
              <w:tabs>
                <w:tab w:val="left" w:pos="8200"/>
              </w:tabs>
            </w:pPr>
            <w:r>
              <w:t xml:space="preserve">    </w:t>
            </w:r>
            <w:r w:rsidRPr="00C16254">
              <w:t>Родители,</w:t>
            </w:r>
          </w:p>
        </w:tc>
      </w:tr>
      <w:tr w:rsidR="003F673D" w:rsidRPr="00C16254" w:rsidTr="003F673D">
        <w:trPr>
          <w:trHeight w:val="282"/>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t>Июль</w:t>
            </w:r>
          </w:p>
        </w:tc>
        <w:tc>
          <w:tcPr>
            <w:tcW w:w="1273" w:type="dxa"/>
          </w:tcPr>
          <w:p w:rsidR="003F673D" w:rsidRPr="00C16254" w:rsidRDefault="003F673D" w:rsidP="00FB229F">
            <w:pPr>
              <w:tabs>
                <w:tab w:val="left" w:pos="8200"/>
              </w:tabs>
            </w:pPr>
            <w:r w:rsidRPr="00C16254">
              <w:t>1</w:t>
            </w:r>
            <w:r>
              <w:t xml:space="preserve"> </w:t>
            </w:r>
            <w:r w:rsidRPr="00C16254">
              <w:t>неделя</w:t>
            </w:r>
          </w:p>
        </w:tc>
        <w:tc>
          <w:tcPr>
            <w:tcW w:w="1987" w:type="dxa"/>
            <w:gridSpan w:val="2"/>
          </w:tcPr>
          <w:p w:rsidR="003F673D" w:rsidRPr="00C16254" w:rsidRDefault="003F673D" w:rsidP="00FB229F">
            <w:r w:rsidRPr="00C16254">
              <w:t>Беседа-инструкция</w:t>
            </w:r>
          </w:p>
        </w:tc>
        <w:tc>
          <w:tcPr>
            <w:tcW w:w="4572" w:type="dxa"/>
          </w:tcPr>
          <w:p w:rsidR="003F673D" w:rsidRPr="00C16254" w:rsidRDefault="003F673D" w:rsidP="00FB229F">
            <w:pPr>
              <w:tabs>
                <w:tab w:val="left" w:pos="8200"/>
              </w:tabs>
            </w:pPr>
            <w:r w:rsidRPr="00C16254">
              <w:t xml:space="preserve"> «Личная безопасность на улице» </w:t>
            </w:r>
          </w:p>
        </w:tc>
        <w:tc>
          <w:tcPr>
            <w:tcW w:w="2374" w:type="dxa"/>
          </w:tcPr>
          <w:p w:rsidR="003F673D" w:rsidRPr="00C16254" w:rsidRDefault="003F673D" w:rsidP="00FB229F">
            <w:pPr>
              <w:tabs>
                <w:tab w:val="left" w:pos="8200"/>
              </w:tabs>
              <w:ind w:left="214"/>
              <w:rPr>
                <w:b/>
                <w:u w:val="single"/>
              </w:rPr>
            </w:pPr>
            <w:r w:rsidRPr="00C16254">
              <w:t>Воспитатели</w:t>
            </w:r>
          </w:p>
        </w:tc>
      </w:tr>
      <w:tr w:rsidR="003F673D" w:rsidRPr="00C16254" w:rsidTr="003F673D">
        <w:trPr>
          <w:trHeight w:val="282"/>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2</w:t>
            </w:r>
            <w:r>
              <w:t xml:space="preserve"> </w:t>
            </w:r>
            <w:r w:rsidRPr="00C16254">
              <w:t>неделя</w:t>
            </w:r>
          </w:p>
        </w:tc>
        <w:tc>
          <w:tcPr>
            <w:tcW w:w="1987" w:type="dxa"/>
            <w:gridSpan w:val="2"/>
          </w:tcPr>
          <w:p w:rsidR="003F673D" w:rsidRPr="00C16254" w:rsidRDefault="003F673D" w:rsidP="00FB229F">
            <w:r w:rsidRPr="00C16254">
              <w:t>Познавательный материал</w:t>
            </w:r>
          </w:p>
        </w:tc>
        <w:tc>
          <w:tcPr>
            <w:tcW w:w="4572" w:type="dxa"/>
          </w:tcPr>
          <w:p w:rsidR="003F673D" w:rsidRPr="00C16254" w:rsidRDefault="003F673D" w:rsidP="00FB229F">
            <w:pPr>
              <w:tabs>
                <w:tab w:val="left" w:pos="8200"/>
              </w:tabs>
            </w:pPr>
            <w:r w:rsidRPr="00C16254">
              <w:t xml:space="preserve"> «Полосатый жезл сотрудника ГИБДД» </w:t>
            </w:r>
          </w:p>
        </w:tc>
        <w:tc>
          <w:tcPr>
            <w:tcW w:w="2374" w:type="dxa"/>
          </w:tcPr>
          <w:p w:rsidR="003F673D" w:rsidRPr="00C16254" w:rsidRDefault="003F673D" w:rsidP="00FB229F">
            <w:pPr>
              <w:tabs>
                <w:tab w:val="left" w:pos="8200"/>
              </w:tabs>
              <w:ind w:left="214"/>
            </w:pPr>
            <w:r w:rsidRPr="00C16254">
              <w:t>Воспитатели</w:t>
            </w:r>
          </w:p>
          <w:p w:rsidR="003F673D" w:rsidRPr="00C16254" w:rsidRDefault="003F673D" w:rsidP="00FB229F">
            <w:pPr>
              <w:tabs>
                <w:tab w:val="left" w:pos="8200"/>
              </w:tabs>
            </w:pPr>
            <w:r>
              <w:t xml:space="preserve">    Инспектор </w:t>
            </w:r>
            <w:r w:rsidRPr="00C16254">
              <w:t>ГИБДД</w:t>
            </w:r>
          </w:p>
        </w:tc>
      </w:tr>
      <w:tr w:rsidR="003F673D" w:rsidRPr="00C16254" w:rsidTr="003F673D">
        <w:trPr>
          <w:trHeight w:val="2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3</w:t>
            </w:r>
            <w:r>
              <w:t xml:space="preserve"> </w:t>
            </w:r>
            <w:r w:rsidRPr="00C16254">
              <w:t>неделя</w:t>
            </w:r>
          </w:p>
        </w:tc>
        <w:tc>
          <w:tcPr>
            <w:tcW w:w="1987" w:type="dxa"/>
            <w:gridSpan w:val="2"/>
          </w:tcPr>
          <w:p w:rsidR="003F673D" w:rsidRPr="00C16254" w:rsidRDefault="003F673D" w:rsidP="00FB229F">
            <w:r w:rsidRPr="00C16254">
              <w:t>Игра с детьми</w:t>
            </w:r>
          </w:p>
        </w:tc>
        <w:tc>
          <w:tcPr>
            <w:tcW w:w="4572" w:type="dxa"/>
          </w:tcPr>
          <w:p w:rsidR="003F673D" w:rsidRPr="00C16254" w:rsidRDefault="003F673D" w:rsidP="00FB229F">
            <w:pPr>
              <w:tabs>
                <w:tab w:val="left" w:pos="8200"/>
              </w:tabs>
            </w:pPr>
            <w:r w:rsidRPr="00C16254">
              <w:t xml:space="preserve"> «Берегись и автомобиля» </w:t>
            </w:r>
          </w:p>
        </w:tc>
        <w:tc>
          <w:tcPr>
            <w:tcW w:w="2374" w:type="dxa"/>
          </w:tcPr>
          <w:p w:rsidR="003F673D" w:rsidRPr="00C16254" w:rsidRDefault="003F673D" w:rsidP="00FB229F">
            <w:pPr>
              <w:tabs>
                <w:tab w:val="left" w:pos="8200"/>
              </w:tabs>
            </w:pPr>
            <w:r>
              <w:t xml:space="preserve">    </w:t>
            </w:r>
            <w:r w:rsidRPr="00C16254">
              <w:t>Воспитатели,</w:t>
            </w:r>
          </w:p>
          <w:p w:rsidR="003F673D" w:rsidRPr="00C16254" w:rsidRDefault="003F673D" w:rsidP="00FB229F">
            <w:pPr>
              <w:tabs>
                <w:tab w:val="left" w:pos="8200"/>
              </w:tabs>
            </w:pPr>
            <w:r>
              <w:t xml:space="preserve">    </w:t>
            </w:r>
            <w:r w:rsidRPr="00C16254">
              <w:t>Родители</w:t>
            </w:r>
          </w:p>
        </w:tc>
      </w:tr>
      <w:tr w:rsidR="003F673D" w:rsidRPr="00C16254" w:rsidTr="003F673D">
        <w:trPr>
          <w:trHeight w:val="280"/>
        </w:trPr>
        <w:tc>
          <w:tcPr>
            <w:tcW w:w="640" w:type="dxa"/>
            <w:vMerge/>
            <w:textDirection w:val="btLr"/>
          </w:tcPr>
          <w:p w:rsidR="003F673D" w:rsidRPr="00C16254" w:rsidRDefault="003F673D" w:rsidP="00FB229F">
            <w:pPr>
              <w:tabs>
                <w:tab w:val="left" w:pos="8200"/>
              </w:tabs>
              <w:ind w:left="214" w:right="113"/>
              <w:jc w:val="center"/>
              <w:rPr>
                <w:u w:val="single"/>
              </w:rPr>
            </w:pPr>
          </w:p>
        </w:tc>
        <w:tc>
          <w:tcPr>
            <w:tcW w:w="1273" w:type="dxa"/>
          </w:tcPr>
          <w:p w:rsidR="003F673D" w:rsidRPr="00C16254" w:rsidRDefault="003F673D" w:rsidP="00FB229F">
            <w:pPr>
              <w:tabs>
                <w:tab w:val="left" w:pos="8200"/>
              </w:tabs>
            </w:pPr>
            <w:r w:rsidRPr="00C16254">
              <w:t>4 неделя</w:t>
            </w:r>
          </w:p>
        </w:tc>
        <w:tc>
          <w:tcPr>
            <w:tcW w:w="1987" w:type="dxa"/>
            <w:gridSpan w:val="2"/>
          </w:tcPr>
          <w:p w:rsidR="003F673D" w:rsidRPr="00C16254" w:rsidRDefault="003F673D" w:rsidP="00FB229F">
            <w:r w:rsidRPr="00C16254">
              <w:t>Развлечение</w:t>
            </w:r>
          </w:p>
        </w:tc>
        <w:tc>
          <w:tcPr>
            <w:tcW w:w="4572" w:type="dxa"/>
          </w:tcPr>
          <w:p w:rsidR="003F673D" w:rsidRPr="00C16254" w:rsidRDefault="003F673D" w:rsidP="00FB229F">
            <w:pPr>
              <w:tabs>
                <w:tab w:val="left" w:pos="8200"/>
              </w:tabs>
            </w:pPr>
            <w:r w:rsidRPr="00C16254">
              <w:t>«В гостях у Светофорика»</w:t>
            </w:r>
          </w:p>
        </w:tc>
        <w:tc>
          <w:tcPr>
            <w:tcW w:w="2374" w:type="dxa"/>
          </w:tcPr>
          <w:p w:rsidR="003F673D" w:rsidRPr="00C16254" w:rsidRDefault="003F673D" w:rsidP="00FB229F">
            <w:pPr>
              <w:tabs>
                <w:tab w:val="left" w:pos="8200"/>
              </w:tabs>
            </w:pPr>
            <w:r>
              <w:t xml:space="preserve">    </w:t>
            </w:r>
            <w:r w:rsidRPr="00C16254">
              <w:t>Воспитатели,</w:t>
            </w:r>
          </w:p>
          <w:p w:rsidR="003F673D" w:rsidRPr="00AB2BB8" w:rsidRDefault="003F673D" w:rsidP="00FB229F">
            <w:pPr>
              <w:tabs>
                <w:tab w:val="left" w:pos="8200"/>
              </w:tabs>
            </w:pPr>
            <w:r>
              <w:t xml:space="preserve">    </w:t>
            </w:r>
            <w:r w:rsidRPr="00C16254">
              <w:t>Родители</w:t>
            </w:r>
          </w:p>
        </w:tc>
      </w:tr>
      <w:tr w:rsidR="003F673D" w:rsidRPr="00C16254" w:rsidTr="003F673D">
        <w:trPr>
          <w:trHeight w:val="302"/>
        </w:trPr>
        <w:tc>
          <w:tcPr>
            <w:tcW w:w="640" w:type="dxa"/>
            <w:vMerge w:val="restart"/>
            <w:textDirection w:val="btLr"/>
          </w:tcPr>
          <w:p w:rsidR="003F673D" w:rsidRPr="00C16254" w:rsidRDefault="003F673D" w:rsidP="00FB229F">
            <w:pPr>
              <w:tabs>
                <w:tab w:val="left" w:pos="8200"/>
              </w:tabs>
              <w:ind w:left="113" w:right="113"/>
              <w:jc w:val="center"/>
              <w:rPr>
                <w:u w:val="single"/>
              </w:rPr>
            </w:pPr>
            <w:r w:rsidRPr="00C16254">
              <w:rPr>
                <w:u w:val="single"/>
              </w:rPr>
              <w:t>Август</w:t>
            </w:r>
          </w:p>
        </w:tc>
        <w:tc>
          <w:tcPr>
            <w:tcW w:w="1273" w:type="dxa"/>
          </w:tcPr>
          <w:p w:rsidR="003F673D" w:rsidRPr="00C16254" w:rsidRDefault="003F673D" w:rsidP="00FB229F">
            <w:pPr>
              <w:tabs>
                <w:tab w:val="left" w:pos="8200"/>
              </w:tabs>
            </w:pPr>
            <w:r w:rsidRPr="00C16254">
              <w:t>1</w:t>
            </w:r>
            <w:r>
              <w:t xml:space="preserve"> </w:t>
            </w:r>
            <w:r w:rsidRPr="00C16254">
              <w:t>неделя</w:t>
            </w:r>
          </w:p>
        </w:tc>
        <w:tc>
          <w:tcPr>
            <w:tcW w:w="1987" w:type="dxa"/>
            <w:gridSpan w:val="2"/>
          </w:tcPr>
          <w:p w:rsidR="003F673D" w:rsidRPr="00C16254" w:rsidRDefault="003F673D" w:rsidP="00FB229F">
            <w:r w:rsidRPr="00C16254">
              <w:t>Консультация</w:t>
            </w:r>
          </w:p>
        </w:tc>
        <w:tc>
          <w:tcPr>
            <w:tcW w:w="4572" w:type="dxa"/>
          </w:tcPr>
          <w:p w:rsidR="003F673D" w:rsidRPr="00C16254" w:rsidRDefault="003F673D" w:rsidP="00FB229F">
            <w:pPr>
              <w:tabs>
                <w:tab w:val="left" w:pos="8200"/>
              </w:tabs>
            </w:pPr>
            <w:r w:rsidRPr="00C16254">
              <w:t xml:space="preserve"> «Правила безопасности для детей» </w:t>
            </w:r>
          </w:p>
        </w:tc>
        <w:tc>
          <w:tcPr>
            <w:tcW w:w="2374" w:type="dxa"/>
          </w:tcPr>
          <w:p w:rsidR="003F673D" w:rsidRPr="00C16254" w:rsidRDefault="003F673D" w:rsidP="00FB229F">
            <w:pPr>
              <w:tabs>
                <w:tab w:val="left" w:pos="8200"/>
              </w:tabs>
              <w:ind w:left="214"/>
              <w:rPr>
                <w:b/>
                <w:u w:val="single"/>
              </w:rPr>
            </w:pPr>
            <w:r w:rsidRPr="00C16254">
              <w:t>Воспитатели</w:t>
            </w:r>
          </w:p>
        </w:tc>
      </w:tr>
      <w:tr w:rsidR="003F673D" w:rsidRPr="00C16254" w:rsidTr="003F673D">
        <w:trPr>
          <w:trHeight w:val="280"/>
        </w:trPr>
        <w:tc>
          <w:tcPr>
            <w:tcW w:w="640" w:type="dxa"/>
            <w:vMerge/>
          </w:tcPr>
          <w:p w:rsidR="003F673D" w:rsidRPr="00C16254" w:rsidRDefault="003F673D" w:rsidP="00FB229F">
            <w:pPr>
              <w:tabs>
                <w:tab w:val="left" w:pos="8200"/>
              </w:tabs>
              <w:ind w:left="214"/>
              <w:jc w:val="center"/>
              <w:rPr>
                <w:u w:val="single"/>
              </w:rPr>
            </w:pPr>
          </w:p>
        </w:tc>
        <w:tc>
          <w:tcPr>
            <w:tcW w:w="1273" w:type="dxa"/>
          </w:tcPr>
          <w:p w:rsidR="003F673D" w:rsidRPr="00C16254" w:rsidRDefault="003F673D" w:rsidP="00FB229F">
            <w:pPr>
              <w:tabs>
                <w:tab w:val="left" w:pos="8200"/>
              </w:tabs>
            </w:pPr>
            <w:r w:rsidRPr="00C16254">
              <w:t>2</w:t>
            </w:r>
            <w:r>
              <w:t xml:space="preserve"> </w:t>
            </w:r>
            <w:r w:rsidRPr="00C16254">
              <w:t>неделя</w:t>
            </w:r>
          </w:p>
        </w:tc>
        <w:tc>
          <w:tcPr>
            <w:tcW w:w="1987" w:type="dxa"/>
            <w:gridSpan w:val="2"/>
          </w:tcPr>
          <w:p w:rsidR="003F673D" w:rsidRPr="00C16254" w:rsidRDefault="003F673D" w:rsidP="00FB229F">
            <w:r w:rsidRPr="00C16254">
              <w:t>Фото выставка</w:t>
            </w:r>
          </w:p>
        </w:tc>
        <w:tc>
          <w:tcPr>
            <w:tcW w:w="4572" w:type="dxa"/>
          </w:tcPr>
          <w:p w:rsidR="003F673D" w:rsidRPr="00C16254" w:rsidRDefault="003F673D" w:rsidP="00FB229F">
            <w:pPr>
              <w:tabs>
                <w:tab w:val="left" w:pos="8200"/>
              </w:tabs>
            </w:pPr>
            <w:r w:rsidRPr="00C16254">
              <w:t xml:space="preserve"> «Улица. Ребенок. Светофор» </w:t>
            </w:r>
          </w:p>
        </w:tc>
        <w:tc>
          <w:tcPr>
            <w:tcW w:w="2374" w:type="dxa"/>
          </w:tcPr>
          <w:p w:rsidR="003F673D" w:rsidRPr="00C16254" w:rsidRDefault="003F673D" w:rsidP="00FB229F">
            <w:pPr>
              <w:tabs>
                <w:tab w:val="left" w:pos="8200"/>
              </w:tabs>
              <w:ind w:left="214"/>
              <w:rPr>
                <w:b/>
                <w:u w:val="single"/>
              </w:rPr>
            </w:pPr>
            <w:r w:rsidRPr="00C16254">
              <w:t>Воспитатели, Родители</w:t>
            </w:r>
          </w:p>
        </w:tc>
      </w:tr>
      <w:tr w:rsidR="003F673D" w:rsidRPr="00C16254" w:rsidTr="003F673D">
        <w:trPr>
          <w:trHeight w:val="302"/>
        </w:trPr>
        <w:tc>
          <w:tcPr>
            <w:tcW w:w="640" w:type="dxa"/>
            <w:vMerge/>
          </w:tcPr>
          <w:p w:rsidR="003F673D" w:rsidRPr="00C16254" w:rsidRDefault="003F673D" w:rsidP="00FB229F">
            <w:pPr>
              <w:tabs>
                <w:tab w:val="left" w:pos="8200"/>
              </w:tabs>
              <w:ind w:left="214"/>
              <w:jc w:val="center"/>
              <w:rPr>
                <w:u w:val="single"/>
              </w:rPr>
            </w:pPr>
          </w:p>
        </w:tc>
        <w:tc>
          <w:tcPr>
            <w:tcW w:w="1273" w:type="dxa"/>
          </w:tcPr>
          <w:p w:rsidR="003F673D" w:rsidRPr="00C16254" w:rsidRDefault="003F673D" w:rsidP="00FB229F">
            <w:pPr>
              <w:tabs>
                <w:tab w:val="left" w:pos="8200"/>
              </w:tabs>
            </w:pPr>
            <w:r w:rsidRPr="00C16254">
              <w:t>3</w:t>
            </w:r>
            <w:r>
              <w:t xml:space="preserve"> </w:t>
            </w:r>
            <w:r w:rsidRPr="00C16254">
              <w:t>неделя</w:t>
            </w:r>
          </w:p>
        </w:tc>
        <w:tc>
          <w:tcPr>
            <w:tcW w:w="1987" w:type="dxa"/>
            <w:gridSpan w:val="2"/>
          </w:tcPr>
          <w:p w:rsidR="003F673D" w:rsidRPr="00C16254" w:rsidRDefault="003F673D" w:rsidP="00FB229F">
            <w:r w:rsidRPr="00C16254">
              <w:t>Игра с детьми</w:t>
            </w:r>
          </w:p>
        </w:tc>
        <w:tc>
          <w:tcPr>
            <w:tcW w:w="4572" w:type="dxa"/>
          </w:tcPr>
          <w:p w:rsidR="003F673D" w:rsidRPr="00C16254" w:rsidRDefault="003F673D" w:rsidP="00FB229F">
            <w:pPr>
              <w:tabs>
                <w:tab w:val="left" w:pos="8200"/>
              </w:tabs>
            </w:pPr>
            <w:r w:rsidRPr="00C16254">
              <w:t xml:space="preserve"> «Мы шоферы</w:t>
            </w:r>
            <w:proofErr w:type="gramStart"/>
            <w:r w:rsidRPr="00C16254">
              <w:t>!»</w:t>
            </w:r>
            <w:proofErr w:type="gramEnd"/>
            <w:r w:rsidRPr="00C16254">
              <w:t xml:space="preserve"> </w:t>
            </w:r>
          </w:p>
        </w:tc>
        <w:tc>
          <w:tcPr>
            <w:tcW w:w="2374" w:type="dxa"/>
          </w:tcPr>
          <w:p w:rsidR="003F673D" w:rsidRDefault="003F673D" w:rsidP="00FB229F">
            <w:pPr>
              <w:tabs>
                <w:tab w:val="left" w:pos="8200"/>
              </w:tabs>
            </w:pPr>
            <w:r>
              <w:t xml:space="preserve">    </w:t>
            </w:r>
            <w:r w:rsidRPr="00C16254">
              <w:t xml:space="preserve">Воспитатели, </w:t>
            </w:r>
            <w:r>
              <w:t xml:space="preserve">       </w:t>
            </w:r>
          </w:p>
          <w:p w:rsidR="003F673D" w:rsidRPr="00C16254" w:rsidRDefault="003F673D" w:rsidP="00FB229F">
            <w:pPr>
              <w:tabs>
                <w:tab w:val="left" w:pos="8200"/>
              </w:tabs>
              <w:rPr>
                <w:b/>
                <w:u w:val="single"/>
              </w:rPr>
            </w:pPr>
            <w:r>
              <w:t xml:space="preserve">    </w:t>
            </w:r>
            <w:r w:rsidRPr="00C16254">
              <w:t>Родители</w:t>
            </w:r>
          </w:p>
        </w:tc>
      </w:tr>
      <w:tr w:rsidR="003F673D" w:rsidRPr="00C16254" w:rsidTr="003F673D">
        <w:trPr>
          <w:trHeight w:val="654"/>
        </w:trPr>
        <w:tc>
          <w:tcPr>
            <w:tcW w:w="640" w:type="dxa"/>
            <w:vMerge/>
          </w:tcPr>
          <w:p w:rsidR="003F673D" w:rsidRPr="00C16254" w:rsidRDefault="003F673D" w:rsidP="00FB229F">
            <w:pPr>
              <w:tabs>
                <w:tab w:val="left" w:pos="8200"/>
              </w:tabs>
              <w:ind w:left="214"/>
              <w:jc w:val="center"/>
              <w:rPr>
                <w:u w:val="single"/>
              </w:rPr>
            </w:pPr>
          </w:p>
        </w:tc>
        <w:tc>
          <w:tcPr>
            <w:tcW w:w="1273" w:type="dxa"/>
          </w:tcPr>
          <w:p w:rsidR="003F673D" w:rsidRPr="00C16254" w:rsidRDefault="003F673D" w:rsidP="00FB229F">
            <w:pPr>
              <w:tabs>
                <w:tab w:val="left" w:pos="8200"/>
              </w:tabs>
            </w:pPr>
            <w:r w:rsidRPr="00C16254">
              <w:t>4 неделя</w:t>
            </w:r>
          </w:p>
        </w:tc>
        <w:tc>
          <w:tcPr>
            <w:tcW w:w="1987" w:type="dxa"/>
            <w:gridSpan w:val="2"/>
          </w:tcPr>
          <w:p w:rsidR="003F673D" w:rsidRPr="00C16254" w:rsidRDefault="003F673D" w:rsidP="00FB229F">
            <w:r w:rsidRPr="00C16254">
              <w:t>Анкетирование</w:t>
            </w:r>
          </w:p>
        </w:tc>
        <w:tc>
          <w:tcPr>
            <w:tcW w:w="4572" w:type="dxa"/>
          </w:tcPr>
          <w:p w:rsidR="003F673D" w:rsidRPr="003F673D" w:rsidRDefault="003F673D" w:rsidP="00FB229F">
            <w:pPr>
              <w:tabs>
                <w:tab w:val="left" w:pos="8200"/>
              </w:tabs>
              <w:ind w:left="214"/>
              <w:rPr>
                <w:lang w:val="ru-RU"/>
              </w:rPr>
            </w:pPr>
            <w:r w:rsidRPr="003F673D">
              <w:rPr>
                <w:lang w:val="ru-RU"/>
              </w:rPr>
              <w:t xml:space="preserve">«Необходимость обучения детей ПДД в ДОУ» </w:t>
            </w:r>
          </w:p>
        </w:tc>
        <w:tc>
          <w:tcPr>
            <w:tcW w:w="2374" w:type="dxa"/>
          </w:tcPr>
          <w:p w:rsidR="003F673D" w:rsidRPr="00C16254" w:rsidRDefault="003F673D" w:rsidP="00FB229F">
            <w:pPr>
              <w:tabs>
                <w:tab w:val="left" w:pos="8200"/>
              </w:tabs>
              <w:ind w:left="214"/>
              <w:rPr>
                <w:b/>
                <w:u w:val="single"/>
              </w:rPr>
            </w:pPr>
            <w:r w:rsidRPr="00C16254">
              <w:t>Воспитатели</w:t>
            </w:r>
          </w:p>
        </w:tc>
      </w:tr>
    </w:tbl>
    <w:p w:rsidR="003F673D" w:rsidRPr="003F673D" w:rsidRDefault="003F673D" w:rsidP="003F673D">
      <w:pPr>
        <w:tabs>
          <w:tab w:val="left" w:pos="8200"/>
        </w:tabs>
        <w:rPr>
          <w:b/>
          <w:u w:val="single"/>
          <w:lang w:val="ru-RU"/>
        </w:rPr>
      </w:pPr>
    </w:p>
    <w:p w:rsidR="003F673D" w:rsidRPr="00C16254" w:rsidRDefault="003F673D" w:rsidP="003F673D">
      <w:pPr>
        <w:tabs>
          <w:tab w:val="left" w:pos="8200"/>
        </w:tabs>
        <w:rPr>
          <w:b/>
          <w:u w:val="single"/>
        </w:rPr>
      </w:pPr>
    </w:p>
    <w:p w:rsidR="003F673D" w:rsidRPr="00C16254" w:rsidRDefault="003F673D" w:rsidP="003F673D">
      <w:pPr>
        <w:tabs>
          <w:tab w:val="left" w:pos="8200"/>
        </w:tabs>
        <w:jc w:val="center"/>
        <w:rPr>
          <w:b/>
        </w:rPr>
      </w:pPr>
      <w:r w:rsidRPr="00C16254">
        <w:rPr>
          <w:b/>
        </w:rPr>
        <w:t>Перспективное планирование</w:t>
      </w:r>
    </w:p>
    <w:p w:rsidR="003F673D" w:rsidRPr="003F673D" w:rsidRDefault="003F673D" w:rsidP="003F673D">
      <w:pPr>
        <w:tabs>
          <w:tab w:val="left" w:pos="8200"/>
        </w:tabs>
        <w:jc w:val="center"/>
        <w:rPr>
          <w:b/>
          <w:lang w:val="ru-RU"/>
        </w:rPr>
      </w:pPr>
      <w:r w:rsidRPr="003F673D">
        <w:rPr>
          <w:b/>
          <w:lang w:val="ru-RU"/>
        </w:rPr>
        <w:t>по ознакомлению детей с правилами дорожного движения (ПДД)</w:t>
      </w:r>
    </w:p>
    <w:p w:rsidR="003F673D" w:rsidRPr="003F673D" w:rsidRDefault="003F673D" w:rsidP="003F673D">
      <w:pPr>
        <w:tabs>
          <w:tab w:val="left" w:pos="8200"/>
        </w:tabs>
        <w:rPr>
          <w:b/>
          <w:u w:val="single"/>
          <w:lang w:val="ru-RU"/>
        </w:rPr>
      </w:pPr>
    </w:p>
    <w:tbl>
      <w:tblPr>
        <w:tblW w:w="10026" w:type="dxa"/>
        <w:jc w:val="center"/>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7670"/>
        <w:gridCol w:w="1801"/>
      </w:tblGrid>
      <w:tr w:rsidR="003F673D" w:rsidRPr="00C16254" w:rsidTr="00FB229F">
        <w:trPr>
          <w:trHeight w:val="497"/>
          <w:jc w:val="center"/>
        </w:trPr>
        <w:tc>
          <w:tcPr>
            <w:tcW w:w="555" w:type="dxa"/>
          </w:tcPr>
          <w:p w:rsidR="003F673D" w:rsidRPr="00C16254" w:rsidRDefault="003F673D" w:rsidP="00FB229F">
            <w:pPr>
              <w:tabs>
                <w:tab w:val="left" w:pos="8200"/>
              </w:tabs>
              <w:jc w:val="center"/>
            </w:pPr>
            <w:r w:rsidRPr="00C16254">
              <w:t>Срок</w:t>
            </w:r>
          </w:p>
        </w:tc>
        <w:tc>
          <w:tcPr>
            <w:tcW w:w="7670" w:type="dxa"/>
          </w:tcPr>
          <w:p w:rsidR="003F673D" w:rsidRPr="00C16254" w:rsidRDefault="003F673D" w:rsidP="00FB229F">
            <w:pPr>
              <w:tabs>
                <w:tab w:val="left" w:pos="8200"/>
              </w:tabs>
              <w:jc w:val="center"/>
            </w:pPr>
            <w:r w:rsidRPr="00C16254">
              <w:t>Содержание мероприятия</w:t>
            </w:r>
          </w:p>
          <w:p w:rsidR="003F673D" w:rsidRPr="00C16254" w:rsidRDefault="003F673D" w:rsidP="00FB229F">
            <w:pPr>
              <w:tabs>
                <w:tab w:val="left" w:pos="8200"/>
              </w:tabs>
              <w:jc w:val="center"/>
            </w:pPr>
          </w:p>
        </w:tc>
        <w:tc>
          <w:tcPr>
            <w:tcW w:w="1801" w:type="dxa"/>
          </w:tcPr>
          <w:p w:rsidR="003F673D" w:rsidRPr="00C16254" w:rsidRDefault="003F673D" w:rsidP="00FB229F">
            <w:pPr>
              <w:tabs>
                <w:tab w:val="left" w:pos="8200"/>
              </w:tabs>
              <w:jc w:val="center"/>
            </w:pPr>
            <w:r w:rsidRPr="00C16254">
              <w:t>Ответственные</w:t>
            </w:r>
          </w:p>
        </w:tc>
      </w:tr>
      <w:tr w:rsidR="003F673D" w:rsidRPr="00C16254" w:rsidTr="00FB229F">
        <w:trPr>
          <w:cantSplit/>
          <w:trHeight w:val="2362"/>
          <w:jc w:val="center"/>
        </w:trPr>
        <w:tc>
          <w:tcPr>
            <w:tcW w:w="555" w:type="dxa"/>
            <w:textDirection w:val="btLr"/>
          </w:tcPr>
          <w:p w:rsidR="003F673D" w:rsidRPr="00C16254" w:rsidRDefault="003F673D" w:rsidP="00FB229F">
            <w:pPr>
              <w:tabs>
                <w:tab w:val="left" w:pos="8200"/>
              </w:tabs>
              <w:ind w:right="113"/>
              <w:jc w:val="center"/>
            </w:pPr>
            <w:r w:rsidRPr="00C16254">
              <w:t>Сентябрь</w:t>
            </w:r>
          </w:p>
          <w:p w:rsidR="003F673D" w:rsidRPr="00C16254" w:rsidRDefault="003F673D" w:rsidP="00FB229F">
            <w:pPr>
              <w:tabs>
                <w:tab w:val="left" w:pos="8200"/>
              </w:tabs>
              <w:ind w:right="113"/>
              <w:jc w:val="center"/>
            </w:pPr>
          </w:p>
        </w:tc>
        <w:tc>
          <w:tcPr>
            <w:tcW w:w="7670" w:type="dxa"/>
          </w:tcPr>
          <w:p w:rsidR="003F673D" w:rsidRPr="003F673D" w:rsidRDefault="003F673D" w:rsidP="00FB229F">
            <w:pPr>
              <w:tabs>
                <w:tab w:val="left" w:pos="8200"/>
              </w:tabs>
              <w:rPr>
                <w:lang w:val="ru-RU"/>
              </w:rPr>
            </w:pPr>
            <w:r w:rsidRPr="003F673D">
              <w:rPr>
                <w:lang w:val="ru-RU"/>
              </w:rPr>
              <w:t xml:space="preserve">Тема: </w:t>
            </w:r>
            <w:proofErr w:type="gramStart"/>
            <w:r w:rsidRPr="003F673D">
              <w:rPr>
                <w:lang w:val="ru-RU"/>
              </w:rPr>
              <w:t>«Знакомство с улицей» (что есть на улице, какая она, тротуар и проезжая часть, подземный и</w:t>
            </w:r>
            <w:proofErr w:type="gramEnd"/>
          </w:p>
          <w:p w:rsidR="003F673D" w:rsidRPr="003F673D" w:rsidRDefault="003F673D" w:rsidP="00FB229F">
            <w:pPr>
              <w:tabs>
                <w:tab w:val="left" w:pos="8200"/>
              </w:tabs>
              <w:rPr>
                <w:lang w:val="ru-RU"/>
              </w:rPr>
            </w:pPr>
            <w:r w:rsidRPr="003F673D">
              <w:rPr>
                <w:lang w:val="ru-RU"/>
              </w:rPr>
              <w:t>надземный переход)</w:t>
            </w:r>
          </w:p>
          <w:p w:rsidR="003F673D" w:rsidRPr="003F673D" w:rsidRDefault="003F673D" w:rsidP="00FB229F">
            <w:pPr>
              <w:tabs>
                <w:tab w:val="left" w:pos="8200"/>
              </w:tabs>
              <w:rPr>
                <w:lang w:val="ru-RU"/>
              </w:rPr>
            </w:pPr>
            <w:r w:rsidRPr="003F673D">
              <w:rPr>
                <w:lang w:val="ru-RU"/>
              </w:rPr>
              <w:t>1.Ознакомительное занятие по правилам дорожного движения.</w:t>
            </w:r>
          </w:p>
          <w:p w:rsidR="003F673D" w:rsidRPr="003F673D" w:rsidRDefault="003F673D" w:rsidP="00FB229F">
            <w:pPr>
              <w:tabs>
                <w:tab w:val="left" w:pos="8200"/>
              </w:tabs>
              <w:rPr>
                <w:lang w:val="ru-RU"/>
              </w:rPr>
            </w:pPr>
            <w:r w:rsidRPr="003F673D">
              <w:rPr>
                <w:lang w:val="ru-RU"/>
              </w:rPr>
              <w:t>2.Просмотр видеофильма «Детям о правилах дорожного движения».</w:t>
            </w:r>
          </w:p>
          <w:p w:rsidR="003F673D" w:rsidRPr="003F673D" w:rsidRDefault="003F673D" w:rsidP="00FB229F">
            <w:pPr>
              <w:tabs>
                <w:tab w:val="left" w:pos="8200"/>
              </w:tabs>
              <w:rPr>
                <w:lang w:val="ru-RU"/>
              </w:rPr>
            </w:pPr>
            <w:proofErr w:type="gramStart"/>
            <w:r w:rsidRPr="003F673D">
              <w:rPr>
                <w:lang w:val="ru-RU"/>
              </w:rPr>
              <w:t>3.Занятие по изодеятельности «Улицы нашего города» - коллективная работа (конструирование из</w:t>
            </w:r>
            <w:proofErr w:type="gramEnd"/>
          </w:p>
          <w:p w:rsidR="003F673D" w:rsidRPr="003F673D" w:rsidRDefault="003F673D" w:rsidP="00FB229F">
            <w:pPr>
              <w:tabs>
                <w:tab w:val="left" w:pos="8200"/>
              </w:tabs>
              <w:rPr>
                <w:lang w:val="ru-RU"/>
              </w:rPr>
            </w:pPr>
            <w:r w:rsidRPr="003F673D">
              <w:rPr>
                <w:lang w:val="ru-RU"/>
              </w:rPr>
              <w:t>бросового материала, рисование, аппликация).</w:t>
            </w:r>
          </w:p>
          <w:p w:rsidR="003F673D" w:rsidRPr="003F673D" w:rsidRDefault="003F673D" w:rsidP="00FB229F">
            <w:pPr>
              <w:tabs>
                <w:tab w:val="left" w:pos="8200"/>
              </w:tabs>
              <w:rPr>
                <w:lang w:val="ru-RU"/>
              </w:rPr>
            </w:pPr>
            <w:r w:rsidRPr="003F673D">
              <w:rPr>
                <w:lang w:val="ru-RU"/>
              </w:rPr>
              <w:t>4Музыкально-спортивное мероприятие «Дорожная Азбука»</w:t>
            </w:r>
          </w:p>
        </w:tc>
        <w:tc>
          <w:tcPr>
            <w:tcW w:w="1801" w:type="dxa"/>
          </w:tcPr>
          <w:p w:rsidR="003F673D" w:rsidRPr="00C16254" w:rsidRDefault="003F673D" w:rsidP="00FB229F">
            <w:pPr>
              <w:tabs>
                <w:tab w:val="left" w:pos="8200"/>
              </w:tabs>
            </w:pPr>
            <w:r w:rsidRPr="00C16254">
              <w:t>Воспитатели групп</w:t>
            </w:r>
          </w:p>
          <w:p w:rsidR="003F673D" w:rsidRPr="00C16254" w:rsidRDefault="003F673D" w:rsidP="00FB229F">
            <w:pPr>
              <w:tabs>
                <w:tab w:val="left" w:pos="8200"/>
              </w:tabs>
            </w:pPr>
          </w:p>
        </w:tc>
      </w:tr>
      <w:tr w:rsidR="003F673D" w:rsidRPr="00C16254" w:rsidTr="00FB229F">
        <w:trPr>
          <w:cantSplit/>
          <w:trHeight w:val="1134"/>
          <w:jc w:val="center"/>
        </w:trPr>
        <w:tc>
          <w:tcPr>
            <w:tcW w:w="555" w:type="dxa"/>
            <w:textDirection w:val="btLr"/>
          </w:tcPr>
          <w:p w:rsidR="003F673D" w:rsidRPr="00C16254" w:rsidRDefault="003F673D" w:rsidP="00FB229F">
            <w:pPr>
              <w:tabs>
                <w:tab w:val="left" w:pos="8200"/>
              </w:tabs>
              <w:ind w:right="113"/>
              <w:jc w:val="center"/>
            </w:pPr>
            <w:r w:rsidRPr="00C16254">
              <w:t>Октябрь</w:t>
            </w:r>
          </w:p>
          <w:p w:rsidR="003F673D" w:rsidRPr="00C16254" w:rsidRDefault="003F673D" w:rsidP="00FB229F">
            <w:pPr>
              <w:ind w:right="113"/>
              <w:jc w:val="center"/>
            </w:pPr>
          </w:p>
          <w:p w:rsidR="003F673D" w:rsidRPr="00C16254" w:rsidRDefault="003F673D" w:rsidP="00FB229F">
            <w:pPr>
              <w:ind w:right="113"/>
              <w:jc w:val="center"/>
            </w:pPr>
          </w:p>
          <w:p w:rsidR="003F673D" w:rsidRPr="00C16254" w:rsidRDefault="003F673D" w:rsidP="00FB229F">
            <w:pPr>
              <w:ind w:right="113"/>
              <w:jc w:val="center"/>
            </w:pPr>
          </w:p>
          <w:p w:rsidR="003F673D" w:rsidRPr="00C16254" w:rsidRDefault="003F673D" w:rsidP="00FB229F">
            <w:pPr>
              <w:tabs>
                <w:tab w:val="left" w:pos="8200"/>
              </w:tabs>
              <w:ind w:right="113"/>
              <w:jc w:val="center"/>
            </w:pPr>
          </w:p>
        </w:tc>
        <w:tc>
          <w:tcPr>
            <w:tcW w:w="7670" w:type="dxa"/>
          </w:tcPr>
          <w:p w:rsidR="003F673D" w:rsidRPr="003F673D" w:rsidRDefault="003F673D" w:rsidP="00FB229F">
            <w:pPr>
              <w:tabs>
                <w:tab w:val="left" w:pos="8200"/>
              </w:tabs>
              <w:rPr>
                <w:lang w:val="ru-RU"/>
              </w:rPr>
            </w:pPr>
            <w:r w:rsidRPr="003F673D">
              <w:rPr>
                <w:lang w:val="ru-RU"/>
              </w:rPr>
              <w:t xml:space="preserve">Тема: </w:t>
            </w:r>
            <w:proofErr w:type="gramStart"/>
            <w:r w:rsidRPr="003F673D">
              <w:rPr>
                <w:lang w:val="ru-RU"/>
              </w:rPr>
              <w:t>«Знакомство с улицей» (история улиц, организация движения, разметка дорог, остановка,</w:t>
            </w:r>
            <w:proofErr w:type="gramEnd"/>
          </w:p>
          <w:p w:rsidR="003F673D" w:rsidRPr="003F673D" w:rsidRDefault="003F673D" w:rsidP="00FB229F">
            <w:pPr>
              <w:tabs>
                <w:tab w:val="left" w:pos="8200"/>
              </w:tabs>
              <w:rPr>
                <w:lang w:val="ru-RU"/>
              </w:rPr>
            </w:pPr>
            <w:r w:rsidRPr="003F673D">
              <w:rPr>
                <w:lang w:val="ru-RU"/>
              </w:rPr>
              <w:t>правила для пешеходов)</w:t>
            </w:r>
          </w:p>
          <w:p w:rsidR="003F673D" w:rsidRPr="003F673D" w:rsidRDefault="003F673D" w:rsidP="00FB229F">
            <w:pPr>
              <w:tabs>
                <w:tab w:val="left" w:pos="8200"/>
              </w:tabs>
              <w:rPr>
                <w:lang w:val="ru-RU"/>
              </w:rPr>
            </w:pPr>
            <w:r w:rsidRPr="003F673D">
              <w:rPr>
                <w:lang w:val="ru-RU"/>
              </w:rPr>
              <w:t>1.Целевая прогулка, рассказ воспитателя об организации движения.</w:t>
            </w:r>
          </w:p>
          <w:p w:rsidR="003F673D" w:rsidRPr="003F673D" w:rsidRDefault="003F673D" w:rsidP="00FB229F">
            <w:pPr>
              <w:tabs>
                <w:tab w:val="left" w:pos="8200"/>
              </w:tabs>
              <w:rPr>
                <w:lang w:val="ru-RU"/>
              </w:rPr>
            </w:pPr>
            <w:r w:rsidRPr="003F673D">
              <w:rPr>
                <w:lang w:val="ru-RU"/>
              </w:rPr>
              <w:t>2.Составление детьми рассказов «Что я видел на улице, когда шел в детский сад»</w:t>
            </w:r>
          </w:p>
          <w:p w:rsidR="003F673D" w:rsidRPr="003F673D" w:rsidRDefault="003F673D" w:rsidP="00FB229F">
            <w:pPr>
              <w:tabs>
                <w:tab w:val="left" w:pos="8200"/>
              </w:tabs>
              <w:rPr>
                <w:lang w:val="ru-RU"/>
              </w:rPr>
            </w:pPr>
            <w:r w:rsidRPr="003F673D">
              <w:rPr>
                <w:lang w:val="ru-RU"/>
              </w:rPr>
              <w:t>3.Сюжетно-ролевая игра «Водители и пешеходы».</w:t>
            </w:r>
          </w:p>
          <w:p w:rsidR="003F673D" w:rsidRPr="003F673D" w:rsidRDefault="003F673D" w:rsidP="00FB229F">
            <w:pPr>
              <w:tabs>
                <w:tab w:val="left" w:pos="8200"/>
              </w:tabs>
              <w:rPr>
                <w:lang w:val="ru-RU"/>
              </w:rPr>
            </w:pPr>
            <w:r w:rsidRPr="003F673D">
              <w:rPr>
                <w:lang w:val="ru-RU"/>
              </w:rPr>
              <w:t>4.Чтение художественной литературы на тему «Ребенок и улица».</w:t>
            </w:r>
          </w:p>
        </w:tc>
        <w:tc>
          <w:tcPr>
            <w:tcW w:w="1801" w:type="dxa"/>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rPr>
                <w:u w:val="single"/>
              </w:rPr>
            </w:pPr>
            <w:r w:rsidRPr="00C16254">
              <w:t>групп</w:t>
            </w:r>
          </w:p>
        </w:tc>
      </w:tr>
      <w:tr w:rsidR="003F673D" w:rsidRPr="00C16254" w:rsidTr="00FB229F">
        <w:trPr>
          <w:cantSplit/>
          <w:trHeight w:val="1628"/>
          <w:jc w:val="center"/>
        </w:trPr>
        <w:tc>
          <w:tcPr>
            <w:tcW w:w="555" w:type="dxa"/>
            <w:textDirection w:val="btLr"/>
          </w:tcPr>
          <w:p w:rsidR="003F673D" w:rsidRPr="00C16254" w:rsidRDefault="003F673D" w:rsidP="00FB229F">
            <w:pPr>
              <w:tabs>
                <w:tab w:val="left" w:pos="8200"/>
              </w:tabs>
              <w:ind w:right="113"/>
              <w:jc w:val="center"/>
            </w:pPr>
            <w:r w:rsidRPr="00C16254">
              <w:t>Ноябрь</w:t>
            </w:r>
          </w:p>
        </w:tc>
        <w:tc>
          <w:tcPr>
            <w:tcW w:w="7670" w:type="dxa"/>
            <w:tcBorders>
              <w:top w:val="nil"/>
            </w:tcBorders>
          </w:tcPr>
          <w:p w:rsidR="003F673D" w:rsidRPr="003F673D" w:rsidRDefault="003F673D" w:rsidP="00FB229F">
            <w:pPr>
              <w:tabs>
                <w:tab w:val="left" w:pos="8200"/>
              </w:tabs>
              <w:rPr>
                <w:lang w:val="ru-RU"/>
              </w:rPr>
            </w:pPr>
            <w:r w:rsidRPr="003F673D">
              <w:rPr>
                <w:lang w:val="ru-RU"/>
              </w:rPr>
              <w:t>Тема: «Нужно слушаться без спора указаний светофора (перекресток)»</w:t>
            </w:r>
          </w:p>
          <w:p w:rsidR="003F673D" w:rsidRPr="003F673D" w:rsidRDefault="003F673D" w:rsidP="00FB229F">
            <w:pPr>
              <w:tabs>
                <w:tab w:val="left" w:pos="8200"/>
              </w:tabs>
              <w:rPr>
                <w:lang w:val="ru-RU"/>
              </w:rPr>
            </w:pPr>
            <w:r w:rsidRPr="003F673D">
              <w:rPr>
                <w:lang w:val="ru-RU"/>
              </w:rPr>
              <w:t>1.Рассматривание макета светофора, рассказ воспитателя о назначении светофора.</w:t>
            </w:r>
          </w:p>
          <w:p w:rsidR="003F673D" w:rsidRPr="003F673D" w:rsidRDefault="003F673D" w:rsidP="00FB229F">
            <w:pPr>
              <w:tabs>
                <w:tab w:val="left" w:pos="8200"/>
              </w:tabs>
              <w:rPr>
                <w:lang w:val="ru-RU"/>
              </w:rPr>
            </w:pPr>
            <w:r w:rsidRPr="003F673D">
              <w:rPr>
                <w:lang w:val="ru-RU"/>
              </w:rPr>
              <w:t>2.Конструирование из бумаги «Светофор»</w:t>
            </w:r>
          </w:p>
          <w:p w:rsidR="003F673D" w:rsidRPr="003F673D" w:rsidRDefault="003F673D" w:rsidP="00FB229F">
            <w:pPr>
              <w:tabs>
                <w:tab w:val="left" w:pos="8200"/>
              </w:tabs>
              <w:rPr>
                <w:lang w:val="ru-RU"/>
              </w:rPr>
            </w:pPr>
            <w:r w:rsidRPr="003F673D">
              <w:rPr>
                <w:lang w:val="ru-RU"/>
              </w:rPr>
              <w:t>3.Музыкально-спортивное развлечение «На светофоре – зеленый».</w:t>
            </w:r>
          </w:p>
          <w:p w:rsidR="003F673D" w:rsidRPr="003F673D" w:rsidRDefault="003F673D" w:rsidP="00FB229F">
            <w:pPr>
              <w:tabs>
                <w:tab w:val="left" w:pos="8200"/>
              </w:tabs>
              <w:rPr>
                <w:lang w:val="ru-RU"/>
              </w:rPr>
            </w:pPr>
            <w:r w:rsidRPr="003F673D">
              <w:rPr>
                <w:lang w:val="ru-RU"/>
              </w:rPr>
              <w:t>4.Дидактические игры: «Собери светофор», «Машины и светофор», «Укрась улицу» и др.</w:t>
            </w:r>
          </w:p>
        </w:tc>
        <w:tc>
          <w:tcPr>
            <w:tcW w:w="1801" w:type="dxa"/>
          </w:tcPr>
          <w:p w:rsidR="003F673D" w:rsidRPr="00C16254" w:rsidRDefault="003F673D" w:rsidP="00FB229F">
            <w:pPr>
              <w:tabs>
                <w:tab w:val="left" w:pos="8200"/>
              </w:tabs>
            </w:pPr>
            <w:r w:rsidRPr="00C16254">
              <w:t>Воспитатели групп</w:t>
            </w:r>
          </w:p>
          <w:p w:rsidR="003F673D" w:rsidRPr="00C16254" w:rsidRDefault="003F673D" w:rsidP="00FB229F">
            <w:pPr>
              <w:tabs>
                <w:tab w:val="left" w:pos="8200"/>
              </w:tabs>
              <w:rPr>
                <w:b/>
                <w:u w:val="single"/>
              </w:rPr>
            </w:pPr>
          </w:p>
        </w:tc>
      </w:tr>
      <w:tr w:rsidR="003F673D" w:rsidRPr="00C16254" w:rsidTr="00FB229F">
        <w:trPr>
          <w:cantSplit/>
          <w:trHeight w:val="1818"/>
          <w:jc w:val="center"/>
        </w:trPr>
        <w:tc>
          <w:tcPr>
            <w:tcW w:w="555" w:type="dxa"/>
            <w:textDirection w:val="btLr"/>
          </w:tcPr>
          <w:p w:rsidR="003F673D" w:rsidRPr="00C16254" w:rsidRDefault="003F673D" w:rsidP="00FB229F">
            <w:pPr>
              <w:tabs>
                <w:tab w:val="left" w:pos="8200"/>
              </w:tabs>
              <w:ind w:right="113"/>
              <w:jc w:val="center"/>
            </w:pPr>
            <w:r w:rsidRPr="00C16254">
              <w:t>Декабрь</w:t>
            </w:r>
          </w:p>
        </w:tc>
        <w:tc>
          <w:tcPr>
            <w:tcW w:w="7670" w:type="dxa"/>
          </w:tcPr>
          <w:p w:rsidR="003F673D" w:rsidRPr="003F673D" w:rsidRDefault="003F673D" w:rsidP="00FB229F">
            <w:pPr>
              <w:tabs>
                <w:tab w:val="left" w:pos="8200"/>
              </w:tabs>
              <w:rPr>
                <w:lang w:val="ru-RU"/>
              </w:rPr>
            </w:pPr>
            <w:r w:rsidRPr="003F673D">
              <w:rPr>
                <w:lang w:val="ru-RU"/>
              </w:rPr>
              <w:t>Тема: «Мы – пешеходы».</w:t>
            </w:r>
          </w:p>
          <w:p w:rsidR="003F673D" w:rsidRPr="003F673D" w:rsidRDefault="003F673D" w:rsidP="00FB229F">
            <w:pPr>
              <w:tabs>
                <w:tab w:val="left" w:pos="8200"/>
              </w:tabs>
              <w:rPr>
                <w:lang w:val="ru-RU"/>
              </w:rPr>
            </w:pPr>
            <w:r w:rsidRPr="003F673D">
              <w:rPr>
                <w:lang w:val="ru-RU"/>
              </w:rPr>
              <w:t>1.Встреча с инспектором ГИБДД (рассказ о правилах перехода улиц, дорог).</w:t>
            </w:r>
          </w:p>
          <w:p w:rsidR="003F673D" w:rsidRPr="003F673D" w:rsidRDefault="003F673D" w:rsidP="00FB229F">
            <w:pPr>
              <w:tabs>
                <w:tab w:val="left" w:pos="8200"/>
              </w:tabs>
              <w:rPr>
                <w:lang w:val="ru-RU"/>
              </w:rPr>
            </w:pPr>
            <w:r w:rsidRPr="003F673D">
              <w:rPr>
                <w:lang w:val="ru-RU"/>
              </w:rPr>
              <w:t>2.Отгадывание загадок по ПДД, обыгрывание ситуаций на дороге.</w:t>
            </w:r>
          </w:p>
          <w:p w:rsidR="003F673D" w:rsidRPr="003F673D" w:rsidRDefault="003F673D" w:rsidP="00FB229F">
            <w:pPr>
              <w:tabs>
                <w:tab w:val="left" w:pos="8200"/>
              </w:tabs>
              <w:rPr>
                <w:lang w:val="ru-RU"/>
              </w:rPr>
            </w:pPr>
            <w:r w:rsidRPr="003F673D">
              <w:rPr>
                <w:lang w:val="ru-RU"/>
              </w:rPr>
              <w:t>3.Сюжетно-ролевая игра «Мы по улице идем».</w:t>
            </w:r>
          </w:p>
          <w:p w:rsidR="003F673D" w:rsidRPr="003F673D" w:rsidRDefault="003F673D" w:rsidP="00FB229F">
            <w:pPr>
              <w:tabs>
                <w:tab w:val="left" w:pos="8200"/>
              </w:tabs>
              <w:rPr>
                <w:lang w:val="ru-RU"/>
              </w:rPr>
            </w:pPr>
            <w:r w:rsidRPr="003F673D">
              <w:rPr>
                <w:lang w:val="ru-RU"/>
              </w:rPr>
              <w:t>4.Кукольный спектакль «Сказка про Буратино, который не знал правил дорожного движения».</w:t>
            </w:r>
          </w:p>
        </w:tc>
        <w:tc>
          <w:tcPr>
            <w:tcW w:w="1801" w:type="dxa"/>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pPr>
            <w:r w:rsidRPr="00C16254">
              <w:t>групп</w:t>
            </w:r>
          </w:p>
          <w:p w:rsidR="003F673D" w:rsidRPr="00C16254" w:rsidRDefault="003F673D" w:rsidP="00FB229F">
            <w:pPr>
              <w:tabs>
                <w:tab w:val="left" w:pos="8200"/>
              </w:tabs>
              <w:rPr>
                <w:b/>
                <w:u w:val="single"/>
              </w:rPr>
            </w:pPr>
            <w:r w:rsidRPr="00C16254">
              <w:t xml:space="preserve">  </w:t>
            </w:r>
          </w:p>
        </w:tc>
      </w:tr>
      <w:tr w:rsidR="003F673D" w:rsidRPr="00C16254" w:rsidTr="00FB229F">
        <w:trPr>
          <w:cantSplit/>
          <w:trHeight w:val="1492"/>
          <w:jc w:val="center"/>
        </w:trPr>
        <w:tc>
          <w:tcPr>
            <w:tcW w:w="555" w:type="dxa"/>
            <w:textDirection w:val="btLr"/>
          </w:tcPr>
          <w:p w:rsidR="003F673D" w:rsidRPr="00C16254" w:rsidRDefault="003F673D" w:rsidP="00FB229F">
            <w:pPr>
              <w:tabs>
                <w:tab w:val="left" w:pos="8200"/>
              </w:tabs>
              <w:ind w:right="113"/>
              <w:jc w:val="center"/>
            </w:pPr>
            <w:r w:rsidRPr="00C16254">
              <w:t>Январь</w:t>
            </w:r>
          </w:p>
        </w:tc>
        <w:tc>
          <w:tcPr>
            <w:tcW w:w="7670" w:type="dxa"/>
          </w:tcPr>
          <w:p w:rsidR="003F673D" w:rsidRPr="003F673D" w:rsidRDefault="003F673D" w:rsidP="00FB229F">
            <w:pPr>
              <w:tabs>
                <w:tab w:val="left" w:pos="8200"/>
              </w:tabs>
              <w:rPr>
                <w:lang w:val="ru-RU"/>
              </w:rPr>
            </w:pPr>
            <w:r w:rsidRPr="003F673D">
              <w:rPr>
                <w:lang w:val="ru-RU"/>
              </w:rPr>
              <w:t>Тема: «Мы – пассажиры»</w:t>
            </w:r>
          </w:p>
          <w:p w:rsidR="003F673D" w:rsidRPr="003F673D" w:rsidRDefault="003F673D" w:rsidP="00FB229F">
            <w:pPr>
              <w:tabs>
                <w:tab w:val="left" w:pos="8200"/>
              </w:tabs>
              <w:rPr>
                <w:lang w:val="ru-RU"/>
              </w:rPr>
            </w:pPr>
            <w:r w:rsidRPr="003F673D">
              <w:rPr>
                <w:lang w:val="ru-RU"/>
              </w:rPr>
              <w:t>1.Беседа «Как вести себя в общественном транспорте»</w:t>
            </w:r>
          </w:p>
          <w:p w:rsidR="003F673D" w:rsidRPr="003F673D" w:rsidRDefault="003F673D" w:rsidP="00FB229F">
            <w:pPr>
              <w:tabs>
                <w:tab w:val="left" w:pos="8200"/>
              </w:tabs>
              <w:rPr>
                <w:lang w:val="ru-RU"/>
              </w:rPr>
            </w:pPr>
            <w:r w:rsidRPr="003F673D">
              <w:rPr>
                <w:lang w:val="ru-RU"/>
              </w:rPr>
              <w:t>2.Прогулка на остановку, наблюдение за транспортом, за пассажирами.</w:t>
            </w:r>
          </w:p>
          <w:p w:rsidR="003F673D" w:rsidRPr="003F673D" w:rsidRDefault="003F673D" w:rsidP="00FB229F">
            <w:pPr>
              <w:tabs>
                <w:tab w:val="left" w:pos="8200"/>
              </w:tabs>
              <w:rPr>
                <w:lang w:val="ru-RU"/>
              </w:rPr>
            </w:pPr>
            <w:r w:rsidRPr="003F673D">
              <w:rPr>
                <w:lang w:val="ru-RU"/>
              </w:rPr>
              <w:t>3.Рассматривание иллюстраций, обсуждение различных ситуаций поведения пассажиров</w:t>
            </w:r>
          </w:p>
          <w:p w:rsidR="003F673D" w:rsidRPr="00C16254" w:rsidRDefault="003F673D" w:rsidP="00FB229F">
            <w:pPr>
              <w:tabs>
                <w:tab w:val="left" w:pos="8200"/>
              </w:tabs>
            </w:pPr>
            <w:r w:rsidRPr="00C16254">
              <w:t>4.КВН «Юные пешеходы».</w:t>
            </w:r>
          </w:p>
        </w:tc>
        <w:tc>
          <w:tcPr>
            <w:tcW w:w="1801" w:type="dxa"/>
          </w:tcPr>
          <w:p w:rsidR="003F673D" w:rsidRPr="00C16254" w:rsidRDefault="003F673D" w:rsidP="00FB229F">
            <w:pPr>
              <w:tabs>
                <w:tab w:val="left" w:pos="8200"/>
              </w:tabs>
              <w:rPr>
                <w:b/>
                <w:u w:val="single"/>
              </w:rPr>
            </w:pPr>
          </w:p>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pPr>
            <w:r w:rsidRPr="00C16254">
              <w:t>групп</w:t>
            </w:r>
          </w:p>
          <w:p w:rsidR="003F673D" w:rsidRPr="00C16254" w:rsidRDefault="003F673D" w:rsidP="00FB229F">
            <w:pPr>
              <w:tabs>
                <w:tab w:val="left" w:pos="8200"/>
              </w:tabs>
            </w:pPr>
          </w:p>
        </w:tc>
      </w:tr>
      <w:tr w:rsidR="003F673D" w:rsidRPr="00C16254" w:rsidTr="00FB229F">
        <w:trPr>
          <w:cantSplit/>
          <w:trHeight w:val="1134"/>
          <w:jc w:val="center"/>
        </w:trPr>
        <w:tc>
          <w:tcPr>
            <w:tcW w:w="555" w:type="dxa"/>
            <w:tcBorders>
              <w:top w:val="nil"/>
            </w:tcBorders>
            <w:textDirection w:val="btLr"/>
          </w:tcPr>
          <w:p w:rsidR="003F673D" w:rsidRPr="00C16254" w:rsidRDefault="003F673D" w:rsidP="00FB229F">
            <w:pPr>
              <w:tabs>
                <w:tab w:val="left" w:pos="8200"/>
              </w:tabs>
              <w:ind w:right="113"/>
              <w:jc w:val="center"/>
            </w:pPr>
            <w:r w:rsidRPr="00C16254">
              <w:lastRenderedPageBreak/>
              <w:t>Февраль</w:t>
            </w:r>
          </w:p>
        </w:tc>
        <w:tc>
          <w:tcPr>
            <w:tcW w:w="7670" w:type="dxa"/>
          </w:tcPr>
          <w:p w:rsidR="003F673D" w:rsidRPr="003F673D" w:rsidRDefault="003F673D" w:rsidP="00FB229F">
            <w:pPr>
              <w:tabs>
                <w:tab w:val="left" w:pos="8200"/>
              </w:tabs>
              <w:rPr>
                <w:lang w:val="ru-RU"/>
              </w:rPr>
            </w:pPr>
            <w:r w:rsidRPr="003F673D">
              <w:rPr>
                <w:lang w:val="ru-RU"/>
              </w:rPr>
              <w:t>Тема: «Где можно играть»</w:t>
            </w:r>
          </w:p>
          <w:p w:rsidR="003F673D" w:rsidRPr="003F673D" w:rsidRDefault="003F673D" w:rsidP="00FB229F">
            <w:pPr>
              <w:tabs>
                <w:tab w:val="left" w:pos="8200"/>
              </w:tabs>
              <w:rPr>
                <w:lang w:val="ru-RU"/>
              </w:rPr>
            </w:pPr>
            <w:r w:rsidRPr="003F673D">
              <w:rPr>
                <w:lang w:val="ru-RU"/>
              </w:rPr>
              <w:t>1.Рассказ воспитателя о том, где можно и где нельзя играть.</w:t>
            </w:r>
          </w:p>
          <w:p w:rsidR="003F673D" w:rsidRPr="003F673D" w:rsidRDefault="003F673D" w:rsidP="00FB229F">
            <w:pPr>
              <w:tabs>
                <w:tab w:val="left" w:pos="8200"/>
              </w:tabs>
              <w:rPr>
                <w:lang w:val="ru-RU"/>
              </w:rPr>
            </w:pPr>
            <w:r w:rsidRPr="003F673D">
              <w:rPr>
                <w:lang w:val="ru-RU"/>
              </w:rPr>
              <w:t>2.Рассматривание иллюстраций, составление детьми рассказов по серии картин «Улицы</w:t>
            </w:r>
          </w:p>
          <w:p w:rsidR="003F673D" w:rsidRPr="003F673D" w:rsidRDefault="003F673D" w:rsidP="00FB229F">
            <w:pPr>
              <w:tabs>
                <w:tab w:val="left" w:pos="8200"/>
              </w:tabs>
              <w:rPr>
                <w:lang w:val="ru-RU"/>
              </w:rPr>
            </w:pPr>
            <w:r w:rsidRPr="003F673D">
              <w:rPr>
                <w:lang w:val="ru-RU"/>
              </w:rPr>
              <w:t>нашего города».</w:t>
            </w:r>
          </w:p>
          <w:p w:rsidR="003F673D" w:rsidRPr="003F673D" w:rsidRDefault="003F673D" w:rsidP="00FB229F">
            <w:pPr>
              <w:tabs>
                <w:tab w:val="left" w:pos="8200"/>
              </w:tabs>
              <w:rPr>
                <w:lang w:val="ru-RU"/>
              </w:rPr>
            </w:pPr>
            <w:r w:rsidRPr="003F673D">
              <w:rPr>
                <w:lang w:val="ru-RU"/>
              </w:rPr>
              <w:t>3. Рисование на тему «Где можно играть»</w:t>
            </w:r>
          </w:p>
          <w:p w:rsidR="003F673D" w:rsidRPr="003F673D" w:rsidRDefault="003F673D" w:rsidP="00FB229F">
            <w:pPr>
              <w:tabs>
                <w:tab w:val="left" w:pos="8200"/>
              </w:tabs>
              <w:rPr>
                <w:lang w:val="ru-RU"/>
              </w:rPr>
            </w:pPr>
            <w:r w:rsidRPr="003F673D">
              <w:rPr>
                <w:lang w:val="ru-RU"/>
              </w:rPr>
              <w:t>4.Музыкальное развлечение «В страну Светофорию».</w:t>
            </w:r>
          </w:p>
        </w:tc>
        <w:tc>
          <w:tcPr>
            <w:tcW w:w="1801" w:type="dxa"/>
          </w:tcPr>
          <w:p w:rsidR="003F673D" w:rsidRPr="00C16254" w:rsidRDefault="003F673D" w:rsidP="00FB229F">
            <w:pPr>
              <w:tabs>
                <w:tab w:val="left" w:pos="8200"/>
              </w:tabs>
            </w:pPr>
            <w:r w:rsidRPr="00C16254">
              <w:t xml:space="preserve">Воспитатели, </w:t>
            </w:r>
          </w:p>
          <w:p w:rsidR="003F673D" w:rsidRPr="00C16254" w:rsidRDefault="003F673D" w:rsidP="00FB229F">
            <w:pPr>
              <w:tabs>
                <w:tab w:val="left" w:pos="8200"/>
              </w:tabs>
            </w:pPr>
            <w:r w:rsidRPr="00C16254">
              <w:t>Родители</w:t>
            </w:r>
          </w:p>
        </w:tc>
      </w:tr>
      <w:tr w:rsidR="003F673D" w:rsidRPr="00C16254" w:rsidTr="00FB229F">
        <w:trPr>
          <w:cantSplit/>
          <w:trHeight w:val="1346"/>
          <w:jc w:val="center"/>
        </w:trPr>
        <w:tc>
          <w:tcPr>
            <w:tcW w:w="555" w:type="dxa"/>
            <w:textDirection w:val="btLr"/>
          </w:tcPr>
          <w:p w:rsidR="003F673D" w:rsidRPr="00C16254" w:rsidRDefault="003F673D" w:rsidP="00FB229F">
            <w:pPr>
              <w:tabs>
                <w:tab w:val="left" w:pos="8200"/>
              </w:tabs>
              <w:ind w:right="113"/>
              <w:jc w:val="center"/>
            </w:pPr>
            <w:r w:rsidRPr="00C16254">
              <w:t>Март</w:t>
            </w:r>
          </w:p>
          <w:p w:rsidR="003F673D" w:rsidRPr="00C16254" w:rsidRDefault="003F673D" w:rsidP="00FB229F">
            <w:pPr>
              <w:tabs>
                <w:tab w:val="left" w:pos="8200"/>
              </w:tabs>
              <w:ind w:right="113"/>
              <w:jc w:val="center"/>
            </w:pPr>
          </w:p>
        </w:tc>
        <w:tc>
          <w:tcPr>
            <w:tcW w:w="7670" w:type="dxa"/>
          </w:tcPr>
          <w:p w:rsidR="003F673D" w:rsidRPr="003F673D" w:rsidRDefault="003F673D" w:rsidP="00FB229F">
            <w:pPr>
              <w:tabs>
                <w:tab w:val="left" w:pos="8200"/>
              </w:tabs>
              <w:rPr>
                <w:lang w:val="ru-RU"/>
              </w:rPr>
            </w:pPr>
            <w:r w:rsidRPr="003F673D">
              <w:rPr>
                <w:lang w:val="ru-RU"/>
              </w:rPr>
              <w:t>Тема: «Будущие водители»</w:t>
            </w:r>
          </w:p>
          <w:p w:rsidR="003F673D" w:rsidRPr="003F673D" w:rsidRDefault="003F673D" w:rsidP="00FB229F">
            <w:pPr>
              <w:tabs>
                <w:tab w:val="left" w:pos="8200"/>
              </w:tabs>
              <w:rPr>
                <w:lang w:val="ru-RU"/>
              </w:rPr>
            </w:pPr>
            <w:r w:rsidRPr="003F673D">
              <w:rPr>
                <w:lang w:val="ru-RU"/>
              </w:rPr>
              <w:t>1.Знакомство с дорожными знаками</w:t>
            </w:r>
          </w:p>
          <w:p w:rsidR="003F673D" w:rsidRPr="003F673D" w:rsidRDefault="003F673D" w:rsidP="00FB229F">
            <w:pPr>
              <w:tabs>
                <w:tab w:val="left" w:pos="8200"/>
              </w:tabs>
              <w:rPr>
                <w:lang w:val="ru-RU"/>
              </w:rPr>
            </w:pPr>
            <w:r w:rsidRPr="003F673D">
              <w:rPr>
                <w:lang w:val="ru-RU"/>
              </w:rPr>
              <w:t>2.Сюжетно-ролевая игра «Шоферы».</w:t>
            </w:r>
          </w:p>
          <w:p w:rsidR="003F673D" w:rsidRPr="003F673D" w:rsidRDefault="003F673D" w:rsidP="00FB229F">
            <w:pPr>
              <w:tabs>
                <w:tab w:val="left" w:pos="8200"/>
              </w:tabs>
              <w:rPr>
                <w:lang w:val="ru-RU"/>
              </w:rPr>
            </w:pPr>
            <w:r w:rsidRPr="003F673D">
              <w:rPr>
                <w:lang w:val="ru-RU"/>
              </w:rPr>
              <w:t>3.Выставка детских работ «В стране Светофории».</w:t>
            </w:r>
          </w:p>
          <w:p w:rsidR="003F673D" w:rsidRPr="00C16254" w:rsidRDefault="003F673D" w:rsidP="00FB229F">
            <w:pPr>
              <w:tabs>
                <w:tab w:val="left" w:pos="8200"/>
              </w:tabs>
            </w:pPr>
            <w:r w:rsidRPr="00C16254">
              <w:t>4.Чтение художественной литературы.</w:t>
            </w:r>
          </w:p>
        </w:tc>
        <w:tc>
          <w:tcPr>
            <w:tcW w:w="1801" w:type="dxa"/>
          </w:tcPr>
          <w:p w:rsidR="003F673D" w:rsidRPr="00C16254" w:rsidRDefault="003F673D" w:rsidP="00FB229F">
            <w:pPr>
              <w:tabs>
                <w:tab w:val="left" w:pos="8200"/>
              </w:tabs>
            </w:pPr>
            <w:r w:rsidRPr="00C16254">
              <w:t xml:space="preserve"> Воспитатели</w:t>
            </w:r>
          </w:p>
          <w:p w:rsidR="003F673D" w:rsidRPr="00C16254" w:rsidRDefault="003F673D" w:rsidP="00FB229F">
            <w:pPr>
              <w:tabs>
                <w:tab w:val="left" w:pos="8200"/>
              </w:tabs>
            </w:pPr>
            <w:r w:rsidRPr="00C16254">
              <w:t>групп</w:t>
            </w:r>
          </w:p>
        </w:tc>
      </w:tr>
      <w:tr w:rsidR="003F673D" w:rsidRPr="00C16254" w:rsidTr="00FB229F">
        <w:trPr>
          <w:cantSplit/>
          <w:trHeight w:val="1440"/>
          <w:jc w:val="center"/>
        </w:trPr>
        <w:tc>
          <w:tcPr>
            <w:tcW w:w="555" w:type="dxa"/>
            <w:textDirection w:val="btLr"/>
          </w:tcPr>
          <w:p w:rsidR="003F673D" w:rsidRPr="00C16254" w:rsidRDefault="003F673D" w:rsidP="00FB229F">
            <w:pPr>
              <w:tabs>
                <w:tab w:val="left" w:pos="8200"/>
              </w:tabs>
              <w:ind w:right="113"/>
              <w:jc w:val="center"/>
            </w:pPr>
            <w:r w:rsidRPr="00C16254">
              <w:t>Апрель</w:t>
            </w:r>
          </w:p>
          <w:p w:rsidR="003F673D" w:rsidRPr="00C16254" w:rsidRDefault="003F673D" w:rsidP="00FB229F">
            <w:pPr>
              <w:tabs>
                <w:tab w:val="left" w:pos="8200"/>
              </w:tabs>
              <w:ind w:right="113"/>
              <w:jc w:val="center"/>
            </w:pPr>
          </w:p>
          <w:p w:rsidR="003F673D" w:rsidRPr="00C16254" w:rsidRDefault="003F673D" w:rsidP="00FB229F">
            <w:pPr>
              <w:tabs>
                <w:tab w:val="left" w:pos="8200"/>
              </w:tabs>
              <w:ind w:right="113"/>
              <w:jc w:val="center"/>
            </w:pPr>
          </w:p>
        </w:tc>
        <w:tc>
          <w:tcPr>
            <w:tcW w:w="7670" w:type="dxa"/>
          </w:tcPr>
          <w:p w:rsidR="003F673D" w:rsidRPr="003F673D" w:rsidRDefault="003F673D" w:rsidP="00FB229F">
            <w:pPr>
              <w:tabs>
                <w:tab w:val="left" w:pos="8200"/>
              </w:tabs>
              <w:rPr>
                <w:lang w:val="ru-RU"/>
              </w:rPr>
            </w:pPr>
            <w:r w:rsidRPr="003F673D">
              <w:rPr>
                <w:lang w:val="ru-RU"/>
              </w:rPr>
              <w:t>Тема: «Мы соблюдаем правила дорожного движения»</w:t>
            </w:r>
          </w:p>
          <w:p w:rsidR="003F673D" w:rsidRPr="003F673D" w:rsidRDefault="003F673D" w:rsidP="00FB229F">
            <w:pPr>
              <w:tabs>
                <w:tab w:val="left" w:pos="8200"/>
              </w:tabs>
              <w:rPr>
                <w:lang w:val="ru-RU"/>
              </w:rPr>
            </w:pPr>
            <w:r w:rsidRPr="003F673D">
              <w:rPr>
                <w:lang w:val="ru-RU"/>
              </w:rPr>
              <w:t>1.Просмотр видеофильма «Детям о ПДД»</w:t>
            </w:r>
          </w:p>
          <w:p w:rsidR="003F673D" w:rsidRPr="003F673D" w:rsidRDefault="003F673D" w:rsidP="00FB229F">
            <w:pPr>
              <w:tabs>
                <w:tab w:val="left" w:pos="8200"/>
              </w:tabs>
              <w:rPr>
                <w:lang w:val="ru-RU"/>
              </w:rPr>
            </w:pPr>
            <w:r w:rsidRPr="003F673D">
              <w:rPr>
                <w:lang w:val="ru-RU"/>
              </w:rPr>
              <w:t>2.Сюжетно-ролевая игра «Улица».</w:t>
            </w:r>
          </w:p>
          <w:p w:rsidR="003F673D" w:rsidRPr="003F673D" w:rsidRDefault="003F673D" w:rsidP="00FB229F">
            <w:pPr>
              <w:tabs>
                <w:tab w:val="left" w:pos="8200"/>
              </w:tabs>
              <w:rPr>
                <w:lang w:val="ru-RU"/>
              </w:rPr>
            </w:pPr>
            <w:r w:rsidRPr="003F673D">
              <w:rPr>
                <w:lang w:val="ru-RU"/>
              </w:rPr>
              <w:t>3.Музыкально-спортивный праздник «Азбука дорожного движения».</w:t>
            </w:r>
          </w:p>
          <w:p w:rsidR="003F673D" w:rsidRPr="003F673D" w:rsidRDefault="003F673D" w:rsidP="00FB229F">
            <w:pPr>
              <w:tabs>
                <w:tab w:val="left" w:pos="8200"/>
              </w:tabs>
              <w:rPr>
                <w:lang w:val="ru-RU"/>
              </w:rPr>
            </w:pPr>
            <w:r w:rsidRPr="003F673D">
              <w:rPr>
                <w:lang w:val="ru-RU"/>
              </w:rPr>
              <w:t>4.Литературный калейдоскоп «Красный, желтый, зеленый».</w:t>
            </w:r>
          </w:p>
        </w:tc>
        <w:tc>
          <w:tcPr>
            <w:tcW w:w="1801" w:type="dxa"/>
          </w:tcPr>
          <w:p w:rsidR="003F673D" w:rsidRPr="00C16254" w:rsidRDefault="003F673D" w:rsidP="00FB229F">
            <w:pPr>
              <w:tabs>
                <w:tab w:val="left" w:pos="8200"/>
              </w:tabs>
            </w:pPr>
            <w:r w:rsidRPr="00C16254">
              <w:t>Воспитатели, Родители</w:t>
            </w:r>
          </w:p>
          <w:p w:rsidR="003F673D" w:rsidRPr="00C16254" w:rsidRDefault="003F673D" w:rsidP="00FB229F">
            <w:pPr>
              <w:tabs>
                <w:tab w:val="left" w:pos="8200"/>
              </w:tabs>
            </w:pPr>
          </w:p>
        </w:tc>
      </w:tr>
      <w:tr w:rsidR="003F673D" w:rsidRPr="00C16254" w:rsidTr="00FB229F">
        <w:trPr>
          <w:cantSplit/>
          <w:trHeight w:val="1134"/>
          <w:jc w:val="center"/>
        </w:trPr>
        <w:tc>
          <w:tcPr>
            <w:tcW w:w="555" w:type="dxa"/>
            <w:textDirection w:val="btLr"/>
          </w:tcPr>
          <w:p w:rsidR="003F673D" w:rsidRPr="00C16254" w:rsidRDefault="003F673D" w:rsidP="00FB229F">
            <w:pPr>
              <w:tabs>
                <w:tab w:val="left" w:pos="8200"/>
              </w:tabs>
              <w:ind w:right="113"/>
              <w:jc w:val="center"/>
            </w:pPr>
            <w:r w:rsidRPr="00C16254">
              <w:t>Май</w:t>
            </w:r>
          </w:p>
        </w:tc>
        <w:tc>
          <w:tcPr>
            <w:tcW w:w="7670" w:type="dxa"/>
          </w:tcPr>
          <w:p w:rsidR="003F673D" w:rsidRPr="003F673D" w:rsidRDefault="003F673D" w:rsidP="00FB229F">
            <w:pPr>
              <w:tabs>
                <w:tab w:val="left" w:pos="8200"/>
              </w:tabs>
              <w:rPr>
                <w:lang w:val="ru-RU"/>
              </w:rPr>
            </w:pPr>
            <w:r w:rsidRPr="003F673D">
              <w:rPr>
                <w:lang w:val="ru-RU"/>
              </w:rPr>
              <w:t>Праздник на улице (с приглашением родителей, инспектора ГИБДД)</w:t>
            </w:r>
          </w:p>
        </w:tc>
        <w:tc>
          <w:tcPr>
            <w:tcW w:w="1801" w:type="dxa"/>
          </w:tcPr>
          <w:p w:rsidR="003F673D" w:rsidRPr="00C16254" w:rsidRDefault="003F673D" w:rsidP="00FB229F">
            <w:pPr>
              <w:tabs>
                <w:tab w:val="left" w:pos="8200"/>
              </w:tabs>
            </w:pPr>
            <w:r w:rsidRPr="00C16254">
              <w:t>Воспитатели, Родители</w:t>
            </w:r>
          </w:p>
          <w:p w:rsidR="003F673D" w:rsidRPr="00C16254" w:rsidRDefault="003F673D" w:rsidP="00FB229F">
            <w:pPr>
              <w:tabs>
                <w:tab w:val="left" w:pos="8200"/>
              </w:tabs>
            </w:pPr>
          </w:p>
        </w:tc>
      </w:tr>
    </w:tbl>
    <w:p w:rsidR="003F673D" w:rsidRPr="00C16254" w:rsidRDefault="003F673D" w:rsidP="003F673D">
      <w:pPr>
        <w:tabs>
          <w:tab w:val="left" w:pos="8200"/>
        </w:tabs>
        <w:rPr>
          <w:b/>
          <w:u w:val="single"/>
        </w:rPr>
      </w:pPr>
    </w:p>
    <w:p w:rsidR="003F673D" w:rsidRPr="00C16254" w:rsidRDefault="003F673D" w:rsidP="003F673D">
      <w:pPr>
        <w:tabs>
          <w:tab w:val="left" w:pos="8200"/>
        </w:tabs>
        <w:rPr>
          <w:b/>
          <w:u w:val="single"/>
        </w:rPr>
      </w:pPr>
    </w:p>
    <w:p w:rsidR="003F673D" w:rsidRPr="00C16254" w:rsidRDefault="003F673D" w:rsidP="003F673D">
      <w:pPr>
        <w:tabs>
          <w:tab w:val="left" w:pos="8200"/>
        </w:tabs>
        <w:jc w:val="center"/>
        <w:rPr>
          <w:b/>
        </w:rPr>
      </w:pPr>
      <w:r w:rsidRPr="00C16254">
        <w:rPr>
          <w:b/>
          <w:u w:val="single"/>
        </w:rPr>
        <w:br w:type="page"/>
      </w:r>
      <w:r w:rsidRPr="00C16254">
        <w:rPr>
          <w:b/>
        </w:rPr>
        <w:lastRenderedPageBreak/>
        <w:t>План работы с педагогами</w:t>
      </w:r>
    </w:p>
    <w:p w:rsidR="003F673D" w:rsidRPr="00C16254" w:rsidRDefault="003F673D" w:rsidP="003F673D">
      <w:pPr>
        <w:tabs>
          <w:tab w:val="left" w:pos="8200"/>
        </w:tabs>
        <w:jc w:val="center"/>
        <w:rPr>
          <w:b/>
        </w:rPr>
      </w:pPr>
      <w:proofErr w:type="gramStart"/>
      <w:r w:rsidRPr="00C16254">
        <w:rPr>
          <w:b/>
        </w:rPr>
        <w:t>по</w:t>
      </w:r>
      <w:proofErr w:type="gramEnd"/>
      <w:r w:rsidRPr="00C16254">
        <w:rPr>
          <w:b/>
        </w:rPr>
        <w:t xml:space="preserve"> предупреждению дорожно-транспортного травматизма</w:t>
      </w:r>
    </w:p>
    <w:p w:rsidR="003F673D" w:rsidRPr="00C16254" w:rsidRDefault="003F673D" w:rsidP="003F673D">
      <w:pPr>
        <w:tabs>
          <w:tab w:val="left" w:pos="8200"/>
        </w:tabs>
        <w:rPr>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2"/>
        <w:gridCol w:w="5810"/>
        <w:gridCol w:w="1979"/>
      </w:tblGrid>
      <w:tr w:rsidR="003F673D" w:rsidRPr="00C16254" w:rsidTr="00FB229F">
        <w:trPr>
          <w:trHeight w:val="561"/>
        </w:trPr>
        <w:tc>
          <w:tcPr>
            <w:tcW w:w="272" w:type="pct"/>
          </w:tcPr>
          <w:p w:rsidR="003F673D" w:rsidRPr="00C16254" w:rsidRDefault="003F673D" w:rsidP="00FB229F">
            <w:pPr>
              <w:tabs>
                <w:tab w:val="left" w:pos="8200"/>
              </w:tabs>
              <w:jc w:val="center"/>
              <w:rPr>
                <w:b/>
              </w:rPr>
            </w:pPr>
            <w:r w:rsidRPr="00C16254">
              <w:rPr>
                <w:b/>
              </w:rPr>
              <w:t>Срок</w:t>
            </w:r>
          </w:p>
        </w:tc>
        <w:tc>
          <w:tcPr>
            <w:tcW w:w="3541" w:type="pct"/>
          </w:tcPr>
          <w:p w:rsidR="003F673D" w:rsidRPr="00C16254" w:rsidRDefault="003F673D" w:rsidP="00FB229F">
            <w:pPr>
              <w:tabs>
                <w:tab w:val="left" w:pos="8200"/>
              </w:tabs>
              <w:ind w:left="214"/>
              <w:jc w:val="center"/>
              <w:rPr>
                <w:b/>
              </w:rPr>
            </w:pPr>
            <w:r w:rsidRPr="00C16254">
              <w:rPr>
                <w:b/>
              </w:rPr>
              <w:t>Содержание мероприятия</w:t>
            </w:r>
          </w:p>
          <w:p w:rsidR="003F673D" w:rsidRPr="00C16254" w:rsidRDefault="003F673D" w:rsidP="00FB229F">
            <w:pPr>
              <w:tabs>
                <w:tab w:val="left" w:pos="8200"/>
              </w:tabs>
              <w:ind w:left="214"/>
              <w:rPr>
                <w:b/>
                <w:u w:val="single"/>
              </w:rPr>
            </w:pPr>
          </w:p>
        </w:tc>
        <w:tc>
          <w:tcPr>
            <w:tcW w:w="1186" w:type="pct"/>
          </w:tcPr>
          <w:p w:rsidR="003F673D" w:rsidRPr="00C16254" w:rsidRDefault="003F673D" w:rsidP="00FB229F">
            <w:pPr>
              <w:tabs>
                <w:tab w:val="left" w:pos="8200"/>
              </w:tabs>
              <w:ind w:left="214"/>
              <w:rPr>
                <w:b/>
                <w:u w:val="single"/>
              </w:rPr>
            </w:pPr>
            <w:r w:rsidRPr="00C16254">
              <w:rPr>
                <w:b/>
                <w:u w:val="single"/>
              </w:rPr>
              <w:t>Ответственные</w:t>
            </w:r>
          </w:p>
        </w:tc>
      </w:tr>
      <w:tr w:rsidR="003F673D" w:rsidRPr="00C16254" w:rsidTr="00FB229F">
        <w:trPr>
          <w:cantSplit/>
          <w:trHeight w:val="1637"/>
        </w:trPr>
        <w:tc>
          <w:tcPr>
            <w:tcW w:w="272" w:type="pct"/>
            <w:textDirection w:val="btLr"/>
          </w:tcPr>
          <w:p w:rsidR="003F673D" w:rsidRPr="00C16254" w:rsidRDefault="003F673D" w:rsidP="00FB229F">
            <w:pPr>
              <w:tabs>
                <w:tab w:val="left" w:pos="8200"/>
              </w:tabs>
              <w:ind w:left="113" w:right="113"/>
              <w:jc w:val="center"/>
            </w:pPr>
            <w:r w:rsidRPr="00C16254">
              <w:t>Сентябрь</w:t>
            </w:r>
          </w:p>
          <w:p w:rsidR="003F673D" w:rsidRPr="00C16254" w:rsidRDefault="003F673D" w:rsidP="00FB229F">
            <w:pPr>
              <w:tabs>
                <w:tab w:val="left" w:pos="8200"/>
              </w:tabs>
              <w:ind w:left="113" w:right="113"/>
              <w:jc w:val="center"/>
            </w:pPr>
          </w:p>
        </w:tc>
        <w:tc>
          <w:tcPr>
            <w:tcW w:w="3541" w:type="pct"/>
          </w:tcPr>
          <w:p w:rsidR="003F673D" w:rsidRPr="003F673D" w:rsidRDefault="003F673D" w:rsidP="00FB229F">
            <w:pPr>
              <w:tabs>
                <w:tab w:val="left" w:pos="8200"/>
              </w:tabs>
              <w:rPr>
                <w:lang w:val="ru-RU"/>
              </w:rPr>
            </w:pPr>
            <w:r w:rsidRPr="003F673D">
              <w:rPr>
                <w:lang w:val="ru-RU"/>
              </w:rPr>
              <w:t>1. Анкетирование педагогов</w:t>
            </w:r>
          </w:p>
          <w:p w:rsidR="003F673D" w:rsidRPr="003F673D" w:rsidRDefault="003F673D" w:rsidP="00FB229F">
            <w:pPr>
              <w:tabs>
                <w:tab w:val="left" w:pos="8200"/>
              </w:tabs>
              <w:rPr>
                <w:lang w:val="ru-RU"/>
              </w:rPr>
            </w:pPr>
            <w:r w:rsidRPr="003F673D">
              <w:rPr>
                <w:lang w:val="ru-RU"/>
              </w:rPr>
              <w:t>2  «Семинар-практикум для педагогов «Обеспечение безопасности детей на дорогах»</w:t>
            </w:r>
          </w:p>
          <w:p w:rsidR="003F673D" w:rsidRPr="003F673D" w:rsidRDefault="003F673D" w:rsidP="00FB229F">
            <w:pPr>
              <w:tabs>
                <w:tab w:val="left" w:pos="8200"/>
              </w:tabs>
              <w:rPr>
                <w:lang w:val="ru-RU"/>
              </w:rPr>
            </w:pPr>
            <w:r w:rsidRPr="003F673D">
              <w:rPr>
                <w:lang w:val="ru-RU"/>
              </w:rPr>
              <w:t>3. Оформление уголка по ПДД в группах</w:t>
            </w:r>
          </w:p>
          <w:p w:rsidR="003F673D" w:rsidRPr="003F673D" w:rsidRDefault="003F673D" w:rsidP="00FB229F">
            <w:pPr>
              <w:tabs>
                <w:tab w:val="left" w:pos="8200"/>
              </w:tabs>
              <w:rPr>
                <w:lang w:val="ru-RU"/>
              </w:rPr>
            </w:pPr>
            <w:r w:rsidRPr="003F673D">
              <w:rPr>
                <w:lang w:val="ru-RU"/>
              </w:rPr>
              <w:t>4. Разработка перспективного плана работы в центре ПДД на группах</w:t>
            </w:r>
          </w:p>
          <w:p w:rsidR="003F673D" w:rsidRPr="003F673D" w:rsidRDefault="003F673D" w:rsidP="00FB229F">
            <w:pPr>
              <w:tabs>
                <w:tab w:val="left" w:pos="8200"/>
              </w:tabs>
              <w:rPr>
                <w:lang w:val="ru-RU"/>
              </w:rPr>
            </w:pPr>
            <w:r w:rsidRPr="003F673D">
              <w:rPr>
                <w:lang w:val="ru-RU"/>
              </w:rPr>
              <w:t>5. Открытая НОД «Школа пешеходных наук»</w:t>
            </w:r>
          </w:p>
        </w:tc>
        <w:tc>
          <w:tcPr>
            <w:tcW w:w="1186" w:type="pct"/>
          </w:tcPr>
          <w:p w:rsidR="003F673D" w:rsidRPr="00C16254" w:rsidRDefault="003F673D" w:rsidP="00FB229F">
            <w:pPr>
              <w:tabs>
                <w:tab w:val="left" w:pos="8200"/>
              </w:tabs>
            </w:pPr>
            <w:r w:rsidRPr="00C16254">
              <w:t xml:space="preserve">Воспитатели </w:t>
            </w:r>
          </w:p>
          <w:p w:rsidR="003F673D" w:rsidRPr="00C16254" w:rsidRDefault="003F673D" w:rsidP="00FB229F">
            <w:pPr>
              <w:tabs>
                <w:tab w:val="left" w:pos="8200"/>
              </w:tabs>
            </w:pPr>
          </w:p>
        </w:tc>
      </w:tr>
      <w:tr w:rsidR="003F673D" w:rsidRPr="00C16254" w:rsidTr="00FB229F">
        <w:trPr>
          <w:cantSplit/>
          <w:trHeight w:val="2398"/>
        </w:trPr>
        <w:tc>
          <w:tcPr>
            <w:tcW w:w="272" w:type="pct"/>
            <w:textDirection w:val="btLr"/>
          </w:tcPr>
          <w:p w:rsidR="003F673D" w:rsidRPr="00C16254" w:rsidRDefault="003F673D" w:rsidP="00FB229F">
            <w:pPr>
              <w:tabs>
                <w:tab w:val="left" w:pos="8200"/>
              </w:tabs>
              <w:ind w:left="113" w:right="113"/>
              <w:jc w:val="center"/>
            </w:pPr>
            <w:r w:rsidRPr="00C16254">
              <w:t>Октябрь</w:t>
            </w:r>
          </w:p>
          <w:p w:rsidR="003F673D" w:rsidRPr="00C16254" w:rsidRDefault="003F673D" w:rsidP="00FB229F">
            <w:pPr>
              <w:ind w:left="113" w:right="113"/>
              <w:jc w:val="center"/>
            </w:pPr>
          </w:p>
          <w:p w:rsidR="003F673D" w:rsidRPr="00C16254" w:rsidRDefault="003F673D" w:rsidP="00FB229F">
            <w:pPr>
              <w:ind w:left="113" w:right="113"/>
              <w:jc w:val="center"/>
            </w:pPr>
          </w:p>
          <w:p w:rsidR="003F673D" w:rsidRPr="00C16254" w:rsidRDefault="003F673D" w:rsidP="00FB229F">
            <w:pPr>
              <w:ind w:left="113" w:right="113"/>
              <w:jc w:val="center"/>
            </w:pPr>
          </w:p>
          <w:p w:rsidR="003F673D" w:rsidRPr="00C16254" w:rsidRDefault="003F673D" w:rsidP="00FB229F">
            <w:pPr>
              <w:ind w:left="113" w:right="113"/>
              <w:jc w:val="center"/>
            </w:pPr>
          </w:p>
          <w:p w:rsidR="003F673D" w:rsidRPr="00C16254" w:rsidRDefault="003F673D" w:rsidP="00FB229F">
            <w:pPr>
              <w:ind w:left="113" w:right="113"/>
              <w:jc w:val="center"/>
            </w:pPr>
          </w:p>
          <w:p w:rsidR="003F673D" w:rsidRPr="00C16254" w:rsidRDefault="003F673D" w:rsidP="00FB229F">
            <w:pPr>
              <w:tabs>
                <w:tab w:val="left" w:pos="8200"/>
              </w:tabs>
              <w:ind w:left="113" w:right="113"/>
              <w:jc w:val="center"/>
            </w:pPr>
          </w:p>
        </w:tc>
        <w:tc>
          <w:tcPr>
            <w:tcW w:w="3541" w:type="pct"/>
          </w:tcPr>
          <w:p w:rsidR="003F673D" w:rsidRPr="003F673D" w:rsidRDefault="003F673D" w:rsidP="00FB229F">
            <w:pPr>
              <w:tabs>
                <w:tab w:val="left" w:pos="8200"/>
              </w:tabs>
              <w:rPr>
                <w:lang w:val="ru-RU"/>
              </w:rPr>
            </w:pPr>
            <w:r w:rsidRPr="003F673D">
              <w:rPr>
                <w:lang w:val="ru-RU"/>
              </w:rPr>
              <w:t>1.Планерка по подготовке к районному конкурсу по ПДД</w:t>
            </w:r>
          </w:p>
          <w:p w:rsidR="003F673D" w:rsidRPr="003F673D" w:rsidRDefault="003F673D" w:rsidP="00FB229F">
            <w:pPr>
              <w:tabs>
                <w:tab w:val="left" w:pos="8200"/>
              </w:tabs>
              <w:rPr>
                <w:lang w:val="ru-RU"/>
              </w:rPr>
            </w:pPr>
            <w:r w:rsidRPr="003F673D">
              <w:rPr>
                <w:lang w:val="ru-RU"/>
              </w:rPr>
              <w:t>2.«Основные подходы к наполняемости центров детской деятельности по профилактике</w:t>
            </w:r>
          </w:p>
          <w:p w:rsidR="003F673D" w:rsidRPr="003F673D" w:rsidRDefault="003F673D" w:rsidP="00FB229F">
            <w:pPr>
              <w:tabs>
                <w:tab w:val="left" w:pos="8200"/>
              </w:tabs>
              <w:rPr>
                <w:lang w:val="ru-RU"/>
              </w:rPr>
            </w:pPr>
            <w:r w:rsidRPr="003F673D">
              <w:rPr>
                <w:lang w:val="ru-RU"/>
              </w:rPr>
              <w:t>дорожного травматизма»</w:t>
            </w:r>
          </w:p>
          <w:p w:rsidR="003F673D" w:rsidRPr="003F673D" w:rsidRDefault="003F673D" w:rsidP="00FB229F">
            <w:pPr>
              <w:tabs>
                <w:tab w:val="left" w:pos="8200"/>
              </w:tabs>
              <w:rPr>
                <w:lang w:val="ru-RU"/>
              </w:rPr>
            </w:pPr>
            <w:r w:rsidRPr="003F673D">
              <w:rPr>
                <w:lang w:val="ru-RU"/>
              </w:rPr>
              <w:t>3.Приобретение наглядного и демонстрационного материала для обучения детей правилам</w:t>
            </w:r>
          </w:p>
          <w:p w:rsidR="003F673D" w:rsidRPr="003F673D" w:rsidRDefault="003F673D" w:rsidP="00FB229F">
            <w:pPr>
              <w:tabs>
                <w:tab w:val="left" w:pos="8200"/>
              </w:tabs>
              <w:rPr>
                <w:lang w:val="ru-RU"/>
              </w:rPr>
            </w:pPr>
            <w:r w:rsidRPr="003F673D">
              <w:rPr>
                <w:lang w:val="ru-RU"/>
              </w:rPr>
              <w:t>дорожного движения</w:t>
            </w:r>
          </w:p>
          <w:p w:rsidR="003F673D" w:rsidRPr="003F673D" w:rsidRDefault="003F673D" w:rsidP="00FB229F">
            <w:pPr>
              <w:tabs>
                <w:tab w:val="left" w:pos="8200"/>
              </w:tabs>
              <w:rPr>
                <w:lang w:val="ru-RU"/>
              </w:rPr>
            </w:pPr>
            <w:r w:rsidRPr="003F673D">
              <w:rPr>
                <w:lang w:val="ru-RU"/>
              </w:rPr>
              <w:t>4.Разработка памяток для родителей по ПДД</w:t>
            </w:r>
          </w:p>
          <w:p w:rsidR="003F673D" w:rsidRPr="003F673D" w:rsidRDefault="003F673D" w:rsidP="00FB229F">
            <w:pPr>
              <w:tabs>
                <w:tab w:val="left" w:pos="8200"/>
              </w:tabs>
              <w:rPr>
                <w:lang w:val="ru-RU"/>
              </w:rPr>
            </w:pPr>
            <w:r w:rsidRPr="003F673D">
              <w:rPr>
                <w:lang w:val="ru-RU"/>
              </w:rPr>
              <w:t xml:space="preserve">5.Оперативный </w:t>
            </w:r>
            <w:proofErr w:type="gramStart"/>
            <w:r w:rsidRPr="003F673D">
              <w:rPr>
                <w:lang w:val="ru-RU"/>
              </w:rPr>
              <w:t>контроль за</w:t>
            </w:r>
            <w:proofErr w:type="gramEnd"/>
            <w:r w:rsidRPr="003F673D">
              <w:rPr>
                <w:lang w:val="ru-RU"/>
              </w:rPr>
              <w:t xml:space="preserve"> организацией деятельности с детьми</w:t>
            </w:r>
          </w:p>
        </w:tc>
        <w:tc>
          <w:tcPr>
            <w:tcW w:w="1186" w:type="pct"/>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rPr>
                <w:u w:val="single"/>
              </w:rPr>
            </w:pPr>
          </w:p>
        </w:tc>
      </w:tr>
      <w:tr w:rsidR="003F673D" w:rsidRPr="00C16254" w:rsidTr="00FB229F">
        <w:trPr>
          <w:cantSplit/>
          <w:trHeight w:val="1134"/>
        </w:trPr>
        <w:tc>
          <w:tcPr>
            <w:tcW w:w="272" w:type="pct"/>
            <w:textDirection w:val="btLr"/>
          </w:tcPr>
          <w:p w:rsidR="003F673D" w:rsidRPr="00C16254" w:rsidRDefault="003F673D" w:rsidP="00FB229F">
            <w:pPr>
              <w:ind w:left="113" w:right="113"/>
              <w:jc w:val="center"/>
            </w:pPr>
            <w:r w:rsidRPr="00C16254">
              <w:t>Ноябрь</w:t>
            </w:r>
          </w:p>
          <w:p w:rsidR="003F673D" w:rsidRPr="00C16254" w:rsidRDefault="003F673D" w:rsidP="00FB229F">
            <w:pPr>
              <w:tabs>
                <w:tab w:val="left" w:pos="8200"/>
              </w:tabs>
              <w:ind w:left="-249" w:right="113" w:firstLine="99"/>
              <w:jc w:val="center"/>
            </w:pPr>
          </w:p>
          <w:p w:rsidR="003F673D" w:rsidRPr="00C16254" w:rsidRDefault="003F673D" w:rsidP="00FB229F">
            <w:pPr>
              <w:tabs>
                <w:tab w:val="left" w:pos="8200"/>
              </w:tabs>
              <w:ind w:left="113" w:right="113"/>
              <w:jc w:val="center"/>
            </w:pPr>
          </w:p>
        </w:tc>
        <w:tc>
          <w:tcPr>
            <w:tcW w:w="3541" w:type="pct"/>
            <w:tcBorders>
              <w:top w:val="nil"/>
            </w:tcBorders>
          </w:tcPr>
          <w:p w:rsidR="003F673D" w:rsidRPr="003F673D" w:rsidRDefault="003F673D" w:rsidP="00FB229F">
            <w:pPr>
              <w:tabs>
                <w:tab w:val="left" w:pos="8200"/>
              </w:tabs>
              <w:rPr>
                <w:lang w:val="ru-RU"/>
              </w:rPr>
            </w:pPr>
            <w:r w:rsidRPr="003F673D">
              <w:rPr>
                <w:lang w:val="ru-RU"/>
              </w:rPr>
              <w:t>1.Приобретение детской художественной литературы по ПДД;</w:t>
            </w:r>
          </w:p>
          <w:p w:rsidR="003F673D" w:rsidRPr="003F673D" w:rsidRDefault="003F673D" w:rsidP="00FB229F">
            <w:pPr>
              <w:tabs>
                <w:tab w:val="left" w:pos="8200"/>
              </w:tabs>
              <w:rPr>
                <w:lang w:val="ru-RU"/>
              </w:rPr>
            </w:pPr>
            <w:r w:rsidRPr="003F673D">
              <w:rPr>
                <w:lang w:val="ru-RU"/>
              </w:rPr>
              <w:t xml:space="preserve">2.Конкурс среди групп по ПДД «Книжка малышка» </w:t>
            </w:r>
          </w:p>
          <w:p w:rsidR="003F673D" w:rsidRPr="003F673D" w:rsidRDefault="003F673D" w:rsidP="00FB229F">
            <w:pPr>
              <w:tabs>
                <w:tab w:val="left" w:pos="8200"/>
              </w:tabs>
              <w:rPr>
                <w:lang w:val="ru-RU"/>
              </w:rPr>
            </w:pPr>
            <w:r w:rsidRPr="003F673D">
              <w:rPr>
                <w:lang w:val="ru-RU"/>
              </w:rPr>
              <w:t>3.Оформление методического обеспечения к участию в конкурсе на лучшее ДОУ по профилактике детского дорожно-транспортного травматизма</w:t>
            </w:r>
          </w:p>
          <w:p w:rsidR="003F673D" w:rsidRPr="003F673D" w:rsidRDefault="003F673D" w:rsidP="00FB229F">
            <w:pPr>
              <w:tabs>
                <w:tab w:val="left" w:pos="8200"/>
              </w:tabs>
              <w:rPr>
                <w:lang w:val="ru-RU"/>
              </w:rPr>
            </w:pPr>
          </w:p>
        </w:tc>
        <w:tc>
          <w:tcPr>
            <w:tcW w:w="1186" w:type="pct"/>
            <w:tcBorders>
              <w:top w:val="nil"/>
            </w:tcBorders>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ind w:left="214"/>
            </w:pPr>
          </w:p>
        </w:tc>
      </w:tr>
      <w:tr w:rsidR="003F673D" w:rsidRPr="00C16254" w:rsidTr="00FB229F">
        <w:trPr>
          <w:cantSplit/>
          <w:trHeight w:val="1082"/>
        </w:trPr>
        <w:tc>
          <w:tcPr>
            <w:tcW w:w="272" w:type="pct"/>
            <w:textDirection w:val="btLr"/>
          </w:tcPr>
          <w:p w:rsidR="003F673D" w:rsidRPr="00C16254" w:rsidRDefault="003F673D" w:rsidP="00FB229F">
            <w:pPr>
              <w:tabs>
                <w:tab w:val="left" w:pos="8200"/>
              </w:tabs>
              <w:ind w:left="113" w:right="113"/>
              <w:jc w:val="center"/>
            </w:pPr>
            <w:r w:rsidRPr="00C16254">
              <w:t>Декабрь</w:t>
            </w:r>
          </w:p>
        </w:tc>
        <w:tc>
          <w:tcPr>
            <w:tcW w:w="3541" w:type="pct"/>
          </w:tcPr>
          <w:p w:rsidR="003F673D" w:rsidRPr="003F673D" w:rsidRDefault="003F673D" w:rsidP="00FB229F">
            <w:pPr>
              <w:tabs>
                <w:tab w:val="left" w:pos="8200"/>
              </w:tabs>
              <w:rPr>
                <w:lang w:val="ru-RU"/>
              </w:rPr>
            </w:pPr>
            <w:r w:rsidRPr="003F673D">
              <w:rPr>
                <w:lang w:val="ru-RU"/>
              </w:rPr>
              <w:t>1.Подготовка к проведению развлечений с детьми по ПДД;</w:t>
            </w:r>
          </w:p>
          <w:p w:rsidR="003F673D" w:rsidRPr="003F673D" w:rsidRDefault="003F673D" w:rsidP="00FB229F">
            <w:pPr>
              <w:tabs>
                <w:tab w:val="left" w:pos="8200"/>
              </w:tabs>
              <w:rPr>
                <w:lang w:val="ru-RU"/>
              </w:rPr>
            </w:pPr>
            <w:r w:rsidRPr="003F673D">
              <w:rPr>
                <w:lang w:val="ru-RU"/>
              </w:rPr>
              <w:t>2.Подготовка к участию в конкурсе на лучшее ДОУ по профилактике детского дорожно-транспортного травматизма</w:t>
            </w:r>
          </w:p>
        </w:tc>
        <w:tc>
          <w:tcPr>
            <w:tcW w:w="1186" w:type="pct"/>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ind w:left="214"/>
            </w:pPr>
          </w:p>
        </w:tc>
      </w:tr>
      <w:tr w:rsidR="003F673D" w:rsidRPr="00C16254" w:rsidTr="00FB229F">
        <w:trPr>
          <w:cantSplit/>
          <w:trHeight w:val="915"/>
        </w:trPr>
        <w:tc>
          <w:tcPr>
            <w:tcW w:w="272" w:type="pct"/>
            <w:textDirection w:val="btLr"/>
          </w:tcPr>
          <w:p w:rsidR="003F673D" w:rsidRPr="00C16254" w:rsidRDefault="003F673D" w:rsidP="00FB229F">
            <w:pPr>
              <w:tabs>
                <w:tab w:val="left" w:pos="8200"/>
              </w:tabs>
              <w:ind w:left="113" w:right="113"/>
              <w:jc w:val="center"/>
            </w:pPr>
            <w:r w:rsidRPr="00C16254">
              <w:t>Январь</w:t>
            </w:r>
          </w:p>
        </w:tc>
        <w:tc>
          <w:tcPr>
            <w:tcW w:w="3541" w:type="pct"/>
          </w:tcPr>
          <w:p w:rsidR="003F673D" w:rsidRPr="00C16254" w:rsidRDefault="003F673D" w:rsidP="00FB229F">
            <w:pPr>
              <w:tabs>
                <w:tab w:val="left" w:pos="8200"/>
              </w:tabs>
            </w:pPr>
            <w:r w:rsidRPr="00C16254">
              <w:t>1.Тестирование педагогов по ПДД</w:t>
            </w:r>
          </w:p>
        </w:tc>
        <w:tc>
          <w:tcPr>
            <w:tcW w:w="1186" w:type="pct"/>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rPr>
                <w:b/>
                <w:u w:val="single"/>
              </w:rPr>
            </w:pPr>
          </w:p>
        </w:tc>
      </w:tr>
      <w:tr w:rsidR="003F673D" w:rsidRPr="00C16254" w:rsidTr="00FB229F">
        <w:trPr>
          <w:cantSplit/>
          <w:trHeight w:val="1689"/>
        </w:trPr>
        <w:tc>
          <w:tcPr>
            <w:tcW w:w="272" w:type="pct"/>
            <w:textDirection w:val="btLr"/>
          </w:tcPr>
          <w:p w:rsidR="003F673D" w:rsidRPr="00C16254" w:rsidRDefault="003F673D" w:rsidP="00FB229F">
            <w:pPr>
              <w:tabs>
                <w:tab w:val="left" w:pos="8200"/>
              </w:tabs>
              <w:ind w:left="113" w:right="113"/>
              <w:jc w:val="center"/>
            </w:pPr>
            <w:r w:rsidRPr="00C16254">
              <w:t>Февраль</w:t>
            </w:r>
          </w:p>
        </w:tc>
        <w:tc>
          <w:tcPr>
            <w:tcW w:w="3541" w:type="pct"/>
          </w:tcPr>
          <w:p w:rsidR="003F673D" w:rsidRPr="003F673D" w:rsidRDefault="003F673D" w:rsidP="00FB229F">
            <w:pPr>
              <w:tabs>
                <w:tab w:val="left" w:pos="8200"/>
              </w:tabs>
              <w:rPr>
                <w:lang w:val="ru-RU"/>
              </w:rPr>
            </w:pPr>
            <w:r w:rsidRPr="003F673D">
              <w:rPr>
                <w:lang w:val="ru-RU"/>
              </w:rPr>
              <w:t>1.Консультация для воспитателей «Система работы по ПДД»;</w:t>
            </w:r>
          </w:p>
          <w:p w:rsidR="003F673D" w:rsidRPr="003F673D" w:rsidRDefault="003F673D" w:rsidP="00FB229F">
            <w:pPr>
              <w:tabs>
                <w:tab w:val="left" w:pos="8200"/>
              </w:tabs>
              <w:rPr>
                <w:lang w:val="ru-RU"/>
              </w:rPr>
            </w:pPr>
            <w:r w:rsidRPr="003F673D">
              <w:rPr>
                <w:lang w:val="ru-RU"/>
              </w:rPr>
              <w:t>2.Организация и проведение тематической недели «Мы едем, едем, едем…»</w:t>
            </w:r>
          </w:p>
          <w:p w:rsidR="003F673D" w:rsidRPr="003F673D" w:rsidRDefault="003F673D" w:rsidP="00FB229F">
            <w:pPr>
              <w:tabs>
                <w:tab w:val="left" w:pos="8200"/>
              </w:tabs>
              <w:rPr>
                <w:lang w:val="ru-RU"/>
              </w:rPr>
            </w:pPr>
            <w:r w:rsidRPr="003F673D">
              <w:rPr>
                <w:lang w:val="ru-RU"/>
              </w:rPr>
              <w:t>3.Приобретение плакатов по правилам дорожного движения</w:t>
            </w:r>
          </w:p>
          <w:p w:rsidR="003F673D" w:rsidRPr="003F673D" w:rsidRDefault="003F673D" w:rsidP="00FB229F">
            <w:pPr>
              <w:tabs>
                <w:tab w:val="left" w:pos="8200"/>
              </w:tabs>
              <w:rPr>
                <w:lang w:val="ru-RU"/>
              </w:rPr>
            </w:pPr>
            <w:r w:rsidRPr="003F673D">
              <w:rPr>
                <w:lang w:val="ru-RU"/>
              </w:rPr>
              <w:t>4.Подготовка к проведению познавательно-игровому конкурсу для детей старшего дошкольного возраста «Правила дорожного движения»</w:t>
            </w:r>
          </w:p>
        </w:tc>
        <w:tc>
          <w:tcPr>
            <w:tcW w:w="1186" w:type="pct"/>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ind w:left="214"/>
            </w:pPr>
          </w:p>
        </w:tc>
      </w:tr>
      <w:tr w:rsidR="003F673D" w:rsidRPr="00C16254" w:rsidTr="00FB229F">
        <w:trPr>
          <w:cantSplit/>
          <w:trHeight w:val="874"/>
        </w:trPr>
        <w:tc>
          <w:tcPr>
            <w:tcW w:w="272" w:type="pct"/>
            <w:tcBorders>
              <w:top w:val="nil"/>
            </w:tcBorders>
            <w:textDirection w:val="btLr"/>
          </w:tcPr>
          <w:p w:rsidR="003F673D" w:rsidRPr="00C16254" w:rsidRDefault="003F673D" w:rsidP="00FB229F">
            <w:pPr>
              <w:tabs>
                <w:tab w:val="left" w:pos="8200"/>
              </w:tabs>
              <w:ind w:left="113" w:right="113"/>
              <w:jc w:val="center"/>
            </w:pPr>
            <w:r w:rsidRPr="00C16254">
              <w:t>Март</w:t>
            </w:r>
          </w:p>
        </w:tc>
        <w:tc>
          <w:tcPr>
            <w:tcW w:w="3541" w:type="pct"/>
          </w:tcPr>
          <w:p w:rsidR="003F673D" w:rsidRPr="003F673D" w:rsidRDefault="003F673D" w:rsidP="00FB229F">
            <w:pPr>
              <w:tabs>
                <w:tab w:val="left" w:pos="8200"/>
              </w:tabs>
              <w:rPr>
                <w:lang w:val="ru-RU"/>
              </w:rPr>
            </w:pPr>
            <w:r w:rsidRPr="003F673D">
              <w:rPr>
                <w:lang w:val="ru-RU"/>
              </w:rPr>
              <w:t>1.Организация работы с родителями по ПДД</w:t>
            </w:r>
          </w:p>
          <w:p w:rsidR="003F673D" w:rsidRPr="003F673D" w:rsidRDefault="003F673D" w:rsidP="00FB229F">
            <w:pPr>
              <w:tabs>
                <w:tab w:val="left" w:pos="8200"/>
              </w:tabs>
              <w:rPr>
                <w:lang w:val="ru-RU"/>
              </w:rPr>
            </w:pPr>
            <w:r w:rsidRPr="003F673D">
              <w:rPr>
                <w:lang w:val="ru-RU"/>
              </w:rPr>
              <w:t>2.Приобретение наглядной информации</w:t>
            </w:r>
          </w:p>
          <w:p w:rsidR="003F673D" w:rsidRPr="003F673D" w:rsidRDefault="003F673D" w:rsidP="00FB229F">
            <w:pPr>
              <w:tabs>
                <w:tab w:val="left" w:pos="8200"/>
              </w:tabs>
              <w:rPr>
                <w:lang w:val="ru-RU"/>
              </w:rPr>
            </w:pPr>
            <w:r w:rsidRPr="003F673D">
              <w:rPr>
                <w:lang w:val="ru-RU"/>
              </w:rPr>
              <w:t>3.Проведение инструктажа родителей по ПДД</w:t>
            </w:r>
          </w:p>
        </w:tc>
        <w:tc>
          <w:tcPr>
            <w:tcW w:w="1186" w:type="pct"/>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pPr>
          </w:p>
        </w:tc>
      </w:tr>
      <w:tr w:rsidR="003F673D" w:rsidRPr="00C16254" w:rsidTr="00FB229F">
        <w:trPr>
          <w:cantSplit/>
          <w:trHeight w:val="1123"/>
        </w:trPr>
        <w:tc>
          <w:tcPr>
            <w:tcW w:w="272" w:type="pct"/>
            <w:textDirection w:val="btLr"/>
          </w:tcPr>
          <w:p w:rsidR="003F673D" w:rsidRPr="00C16254" w:rsidRDefault="003F673D" w:rsidP="00FB229F">
            <w:pPr>
              <w:tabs>
                <w:tab w:val="left" w:pos="8200"/>
              </w:tabs>
              <w:ind w:left="113" w:right="113"/>
              <w:jc w:val="center"/>
            </w:pPr>
            <w:r w:rsidRPr="00C16254">
              <w:t>Апрель</w:t>
            </w:r>
          </w:p>
          <w:p w:rsidR="003F673D" w:rsidRPr="00C16254" w:rsidRDefault="003F673D" w:rsidP="00FB229F">
            <w:pPr>
              <w:tabs>
                <w:tab w:val="left" w:pos="8200"/>
              </w:tabs>
              <w:ind w:left="113" w:right="113"/>
              <w:jc w:val="center"/>
            </w:pPr>
          </w:p>
        </w:tc>
        <w:tc>
          <w:tcPr>
            <w:tcW w:w="3541" w:type="pct"/>
          </w:tcPr>
          <w:p w:rsidR="003F673D" w:rsidRPr="003F673D" w:rsidRDefault="003F673D" w:rsidP="00FB229F">
            <w:pPr>
              <w:tabs>
                <w:tab w:val="left" w:pos="8200"/>
              </w:tabs>
              <w:rPr>
                <w:lang w:val="ru-RU"/>
              </w:rPr>
            </w:pPr>
            <w:r w:rsidRPr="003F673D">
              <w:rPr>
                <w:lang w:val="ru-RU"/>
              </w:rPr>
              <w:t>1.Подбор информации по ПДД;</w:t>
            </w:r>
          </w:p>
          <w:p w:rsidR="003F673D" w:rsidRPr="003F673D" w:rsidRDefault="003F673D" w:rsidP="00FB229F">
            <w:pPr>
              <w:tabs>
                <w:tab w:val="left" w:pos="8200"/>
              </w:tabs>
              <w:rPr>
                <w:lang w:val="ru-RU"/>
              </w:rPr>
            </w:pPr>
            <w:r w:rsidRPr="003F673D">
              <w:rPr>
                <w:lang w:val="ru-RU"/>
              </w:rPr>
              <w:t>2.Знакомство с новой методической литературой по ПДД;</w:t>
            </w:r>
          </w:p>
          <w:p w:rsidR="003F673D" w:rsidRPr="003F673D" w:rsidRDefault="003F673D" w:rsidP="00FB229F">
            <w:pPr>
              <w:tabs>
                <w:tab w:val="left" w:pos="8200"/>
              </w:tabs>
              <w:rPr>
                <w:lang w:val="ru-RU"/>
              </w:rPr>
            </w:pPr>
            <w:r w:rsidRPr="003F673D">
              <w:rPr>
                <w:lang w:val="ru-RU"/>
              </w:rPr>
              <w:t>3.Оперативный контроль «Работа педагога по формированию у детей знаний по безопасности дорожного движения»</w:t>
            </w:r>
          </w:p>
        </w:tc>
        <w:tc>
          <w:tcPr>
            <w:tcW w:w="1186" w:type="pct"/>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pPr>
          </w:p>
        </w:tc>
      </w:tr>
      <w:tr w:rsidR="003F673D" w:rsidRPr="00C16254" w:rsidTr="00FB229F">
        <w:trPr>
          <w:cantSplit/>
          <w:trHeight w:val="697"/>
        </w:trPr>
        <w:tc>
          <w:tcPr>
            <w:tcW w:w="272" w:type="pct"/>
            <w:textDirection w:val="btLr"/>
          </w:tcPr>
          <w:p w:rsidR="003F673D" w:rsidRPr="00C16254" w:rsidRDefault="003F673D" w:rsidP="00FB229F">
            <w:pPr>
              <w:tabs>
                <w:tab w:val="left" w:pos="8200"/>
              </w:tabs>
              <w:ind w:left="113" w:right="113"/>
              <w:jc w:val="center"/>
            </w:pPr>
            <w:r w:rsidRPr="00C16254">
              <w:lastRenderedPageBreak/>
              <w:t>Май</w:t>
            </w:r>
          </w:p>
          <w:p w:rsidR="003F673D" w:rsidRPr="00C16254" w:rsidRDefault="003F673D" w:rsidP="00FB229F">
            <w:pPr>
              <w:tabs>
                <w:tab w:val="left" w:pos="8200"/>
              </w:tabs>
              <w:ind w:left="113" w:right="113"/>
              <w:jc w:val="center"/>
            </w:pPr>
          </w:p>
          <w:p w:rsidR="003F673D" w:rsidRPr="00C16254" w:rsidRDefault="003F673D" w:rsidP="00FB229F">
            <w:pPr>
              <w:tabs>
                <w:tab w:val="left" w:pos="8200"/>
              </w:tabs>
              <w:ind w:left="113" w:right="113"/>
              <w:jc w:val="center"/>
            </w:pPr>
          </w:p>
        </w:tc>
        <w:tc>
          <w:tcPr>
            <w:tcW w:w="3541" w:type="pct"/>
          </w:tcPr>
          <w:p w:rsidR="003F673D" w:rsidRPr="003F673D" w:rsidRDefault="003F673D" w:rsidP="00FB229F">
            <w:pPr>
              <w:tabs>
                <w:tab w:val="left" w:pos="8200"/>
              </w:tabs>
              <w:rPr>
                <w:lang w:val="ru-RU"/>
              </w:rPr>
            </w:pPr>
            <w:r w:rsidRPr="003F673D">
              <w:rPr>
                <w:lang w:val="ru-RU"/>
              </w:rPr>
              <w:t>1.Анализ работы с детьми и родителями по ПДД;</w:t>
            </w:r>
          </w:p>
          <w:p w:rsidR="003F673D" w:rsidRPr="003F673D" w:rsidRDefault="003F673D" w:rsidP="00FB229F">
            <w:pPr>
              <w:tabs>
                <w:tab w:val="left" w:pos="8200"/>
              </w:tabs>
              <w:rPr>
                <w:lang w:val="ru-RU"/>
              </w:rPr>
            </w:pPr>
            <w:r w:rsidRPr="003F673D">
              <w:rPr>
                <w:lang w:val="ru-RU"/>
              </w:rPr>
              <w:t>2.Подготовка атрибутов для транспортной площадки;</w:t>
            </w:r>
          </w:p>
          <w:p w:rsidR="003F673D" w:rsidRPr="00C16254" w:rsidRDefault="003F673D" w:rsidP="00FB229F">
            <w:pPr>
              <w:tabs>
                <w:tab w:val="left" w:pos="8200"/>
              </w:tabs>
            </w:pPr>
            <w:r w:rsidRPr="003F673D">
              <w:rPr>
                <w:lang w:val="ru-RU"/>
              </w:rPr>
              <w:t xml:space="preserve">3.Обобщение опыта работы ДОУ по изучению </w:t>
            </w:r>
            <w:r w:rsidRPr="00C16254">
              <w:t>ПДД</w:t>
            </w:r>
          </w:p>
        </w:tc>
        <w:tc>
          <w:tcPr>
            <w:tcW w:w="1186" w:type="pct"/>
          </w:tcPr>
          <w:p w:rsidR="003F673D" w:rsidRPr="00C16254" w:rsidRDefault="003F673D" w:rsidP="00FB229F">
            <w:pPr>
              <w:tabs>
                <w:tab w:val="left" w:pos="8200"/>
              </w:tabs>
            </w:pPr>
            <w:r w:rsidRPr="00C16254">
              <w:t>Воспитатели</w:t>
            </w:r>
          </w:p>
          <w:p w:rsidR="003F673D" w:rsidRPr="00C16254" w:rsidRDefault="003F673D" w:rsidP="00FB229F">
            <w:pPr>
              <w:tabs>
                <w:tab w:val="left" w:pos="8200"/>
              </w:tabs>
            </w:pPr>
          </w:p>
        </w:tc>
      </w:tr>
    </w:tbl>
    <w:p w:rsidR="003F673D" w:rsidRPr="003F673D" w:rsidRDefault="003F673D" w:rsidP="003F673D">
      <w:pPr>
        <w:rPr>
          <w:lang w:val="ru-RU"/>
        </w:rPr>
      </w:pPr>
    </w:p>
    <w:p w:rsidR="003F673D" w:rsidRDefault="003F673D" w:rsidP="003F673D">
      <w:pPr>
        <w:jc w:val="center"/>
        <w:rPr>
          <w:b/>
        </w:rPr>
      </w:pPr>
    </w:p>
    <w:p w:rsidR="003F673D" w:rsidRPr="00C16254" w:rsidRDefault="003F673D" w:rsidP="003F673D">
      <w:pPr>
        <w:jc w:val="center"/>
        <w:rPr>
          <w:b/>
        </w:rPr>
      </w:pPr>
    </w:p>
    <w:p w:rsidR="003F673D" w:rsidRPr="00C16254" w:rsidRDefault="003F673D" w:rsidP="003F673D">
      <w:pPr>
        <w:jc w:val="center"/>
        <w:rPr>
          <w:b/>
        </w:rPr>
      </w:pPr>
      <w:r w:rsidRPr="00C16254">
        <w:rPr>
          <w:b/>
        </w:rPr>
        <w:t>4.6.2.Тематика целевых прогулок</w:t>
      </w:r>
    </w:p>
    <w:p w:rsidR="003F673D" w:rsidRPr="00C16254" w:rsidRDefault="003F673D" w:rsidP="003F673D">
      <w:pPr>
        <w:jc w:val="center"/>
        <w:rPr>
          <w:b/>
        </w:rPr>
      </w:pPr>
      <w:proofErr w:type="gramStart"/>
      <w:r w:rsidRPr="00C16254">
        <w:rPr>
          <w:b/>
        </w:rPr>
        <w:t>воспитанников</w:t>
      </w:r>
      <w:proofErr w:type="gramEnd"/>
      <w:r w:rsidRPr="00C16254">
        <w:rPr>
          <w:b/>
        </w:rPr>
        <w:t xml:space="preserve"> </w:t>
      </w:r>
      <w:r>
        <w:rPr>
          <w:b/>
        </w:rPr>
        <w:t>в ДОУ</w:t>
      </w:r>
    </w:p>
    <w:p w:rsidR="003F673D" w:rsidRPr="00C16254" w:rsidRDefault="003F673D" w:rsidP="003F673D">
      <w:r w:rsidRPr="00C16254">
        <w:t> </w:t>
      </w:r>
    </w:p>
    <w:p w:rsidR="003F673D" w:rsidRPr="00C16254" w:rsidRDefault="003F673D" w:rsidP="003F673D">
      <w:pPr>
        <w:rPr>
          <w:b/>
          <w:u w:val="single"/>
        </w:rPr>
      </w:pPr>
      <w:r w:rsidRPr="00C16254">
        <w:rPr>
          <w:b/>
          <w:u w:val="single"/>
        </w:rPr>
        <w:t>Младшая группа:</w:t>
      </w:r>
    </w:p>
    <w:p w:rsidR="003F673D" w:rsidRPr="002F44F8" w:rsidRDefault="003F673D" w:rsidP="003F673D">
      <w:pPr>
        <w:rPr>
          <w:lang w:val="ru-RU"/>
        </w:rPr>
      </w:pPr>
      <w:r w:rsidRPr="00C16254">
        <w:t> </w:t>
      </w:r>
      <w:r w:rsidRPr="002F44F8">
        <w:rPr>
          <w:lang w:val="ru-RU"/>
        </w:rPr>
        <w:t>• знакомство с дорогой;</w:t>
      </w:r>
    </w:p>
    <w:p w:rsidR="003F673D" w:rsidRPr="002F44F8" w:rsidRDefault="003F673D" w:rsidP="003F673D">
      <w:pPr>
        <w:rPr>
          <w:lang w:val="ru-RU"/>
        </w:rPr>
      </w:pPr>
      <w:r w:rsidRPr="002F44F8">
        <w:rPr>
          <w:lang w:val="ru-RU"/>
        </w:rPr>
        <w:t>• наблюдение за работой светофора;</w:t>
      </w:r>
    </w:p>
    <w:p w:rsidR="003F673D" w:rsidRPr="002F44F8" w:rsidRDefault="003F673D" w:rsidP="003F673D">
      <w:pPr>
        <w:rPr>
          <w:lang w:val="ru-RU"/>
        </w:rPr>
      </w:pPr>
      <w:r w:rsidRPr="002F44F8">
        <w:rPr>
          <w:lang w:val="ru-RU"/>
        </w:rPr>
        <w:t>• наблюдение за транспортом;</w:t>
      </w:r>
    </w:p>
    <w:p w:rsidR="003F673D" w:rsidRPr="002F44F8" w:rsidRDefault="003F673D" w:rsidP="003F673D">
      <w:pPr>
        <w:rPr>
          <w:lang w:val="ru-RU"/>
        </w:rPr>
      </w:pPr>
      <w:r w:rsidRPr="002F44F8">
        <w:rPr>
          <w:lang w:val="ru-RU"/>
        </w:rPr>
        <w:t>• пешеходный переход.</w:t>
      </w:r>
    </w:p>
    <w:p w:rsidR="003F673D" w:rsidRPr="002F44F8" w:rsidRDefault="003F673D" w:rsidP="003F673D">
      <w:pPr>
        <w:rPr>
          <w:b/>
          <w:u w:val="single"/>
          <w:lang w:val="ru-RU"/>
        </w:rPr>
      </w:pPr>
    </w:p>
    <w:p w:rsidR="003F673D" w:rsidRPr="002F44F8" w:rsidRDefault="003F673D" w:rsidP="003F673D">
      <w:pPr>
        <w:rPr>
          <w:b/>
          <w:u w:val="single"/>
          <w:lang w:val="ru-RU"/>
        </w:rPr>
      </w:pPr>
      <w:r w:rsidRPr="002F44F8">
        <w:rPr>
          <w:b/>
          <w:u w:val="single"/>
          <w:lang w:val="ru-RU"/>
        </w:rPr>
        <w:t>Средняя группа</w:t>
      </w:r>
    </w:p>
    <w:p w:rsidR="003F673D" w:rsidRPr="002F44F8" w:rsidRDefault="003F673D" w:rsidP="003F673D">
      <w:pPr>
        <w:rPr>
          <w:lang w:val="ru-RU"/>
        </w:rPr>
      </w:pPr>
      <w:r w:rsidRPr="002F44F8">
        <w:rPr>
          <w:lang w:val="ru-RU"/>
        </w:rPr>
        <w:t>• знакомство с дорогой;</w:t>
      </w:r>
    </w:p>
    <w:p w:rsidR="003F673D" w:rsidRPr="003F673D" w:rsidRDefault="003F673D" w:rsidP="003F673D">
      <w:pPr>
        <w:rPr>
          <w:lang w:val="ru-RU"/>
        </w:rPr>
      </w:pPr>
      <w:r w:rsidRPr="003F673D">
        <w:rPr>
          <w:lang w:val="ru-RU"/>
        </w:rPr>
        <w:t>• сравнение легкового и грузового автомобилей;</w:t>
      </w:r>
    </w:p>
    <w:p w:rsidR="003F673D" w:rsidRPr="003F673D" w:rsidRDefault="003F673D" w:rsidP="003F673D">
      <w:pPr>
        <w:rPr>
          <w:lang w:val="ru-RU"/>
        </w:rPr>
      </w:pPr>
      <w:r w:rsidRPr="003F673D">
        <w:rPr>
          <w:lang w:val="ru-RU"/>
        </w:rPr>
        <w:t>• наблюдение за светофором;</w:t>
      </w:r>
    </w:p>
    <w:p w:rsidR="003F673D" w:rsidRPr="003F673D" w:rsidRDefault="003F673D" w:rsidP="003F673D">
      <w:pPr>
        <w:rPr>
          <w:lang w:val="ru-RU"/>
        </w:rPr>
      </w:pPr>
      <w:r w:rsidRPr="003F673D">
        <w:rPr>
          <w:lang w:val="ru-RU"/>
        </w:rPr>
        <w:t>• правила перехода проезжей части по регулируемому пешеходному переходу.</w:t>
      </w:r>
    </w:p>
    <w:p w:rsidR="003F673D" w:rsidRPr="003F673D" w:rsidRDefault="003F673D" w:rsidP="003F673D">
      <w:pPr>
        <w:rPr>
          <w:b/>
          <w:u w:val="single"/>
          <w:lang w:val="ru-RU"/>
        </w:rPr>
      </w:pPr>
    </w:p>
    <w:p w:rsidR="003F673D" w:rsidRPr="003F673D" w:rsidRDefault="003F673D" w:rsidP="003F673D">
      <w:pPr>
        <w:rPr>
          <w:b/>
          <w:u w:val="single"/>
          <w:lang w:val="ru-RU"/>
        </w:rPr>
      </w:pPr>
      <w:r w:rsidRPr="003F673D">
        <w:rPr>
          <w:b/>
          <w:u w:val="single"/>
          <w:lang w:val="ru-RU"/>
        </w:rPr>
        <w:t xml:space="preserve">Старшая группа </w:t>
      </w:r>
    </w:p>
    <w:p w:rsidR="003F673D" w:rsidRPr="003F673D" w:rsidRDefault="003F673D" w:rsidP="003F673D">
      <w:pPr>
        <w:rPr>
          <w:lang w:val="ru-RU"/>
        </w:rPr>
      </w:pPr>
      <w:r w:rsidRPr="00C16254">
        <w:t> </w:t>
      </w:r>
      <w:r w:rsidRPr="003F673D">
        <w:rPr>
          <w:lang w:val="ru-RU"/>
        </w:rPr>
        <w:t>• элементы дороги;</w:t>
      </w:r>
    </w:p>
    <w:p w:rsidR="003F673D" w:rsidRPr="003F673D" w:rsidRDefault="003F673D" w:rsidP="003F673D">
      <w:pPr>
        <w:rPr>
          <w:lang w:val="ru-RU"/>
        </w:rPr>
      </w:pPr>
      <w:r w:rsidRPr="003F673D">
        <w:rPr>
          <w:lang w:val="ru-RU"/>
        </w:rPr>
        <w:t>• правила поведения на дороге;</w:t>
      </w:r>
    </w:p>
    <w:p w:rsidR="003F673D" w:rsidRPr="003F673D" w:rsidRDefault="003F673D" w:rsidP="003F673D">
      <w:pPr>
        <w:rPr>
          <w:lang w:val="ru-RU"/>
        </w:rPr>
      </w:pPr>
      <w:r w:rsidRPr="003F673D">
        <w:rPr>
          <w:lang w:val="ru-RU"/>
        </w:rPr>
        <w:t>• наблюдение за транспортом;</w:t>
      </w:r>
    </w:p>
    <w:p w:rsidR="003F673D" w:rsidRPr="003F673D" w:rsidRDefault="003F673D" w:rsidP="003F673D">
      <w:pPr>
        <w:rPr>
          <w:lang w:val="ru-RU"/>
        </w:rPr>
      </w:pPr>
      <w:r w:rsidRPr="003F673D">
        <w:rPr>
          <w:lang w:val="ru-RU"/>
        </w:rPr>
        <w:t>• прогулка пешехода;</w:t>
      </w:r>
    </w:p>
    <w:p w:rsidR="003F673D" w:rsidRPr="003F673D" w:rsidRDefault="003F673D" w:rsidP="003F673D">
      <w:pPr>
        <w:rPr>
          <w:lang w:val="ru-RU"/>
        </w:rPr>
      </w:pPr>
      <w:r w:rsidRPr="003F673D">
        <w:rPr>
          <w:lang w:val="ru-RU"/>
        </w:rPr>
        <w:t>• переход;</w:t>
      </w:r>
    </w:p>
    <w:p w:rsidR="003F673D" w:rsidRPr="003F673D" w:rsidRDefault="003F673D" w:rsidP="003F673D">
      <w:pPr>
        <w:rPr>
          <w:lang w:val="ru-RU"/>
        </w:rPr>
      </w:pPr>
      <w:r w:rsidRPr="003F673D">
        <w:rPr>
          <w:lang w:val="ru-RU"/>
        </w:rPr>
        <w:t>• перекресток;</w:t>
      </w:r>
    </w:p>
    <w:p w:rsidR="003F673D" w:rsidRPr="003F673D" w:rsidRDefault="003F673D" w:rsidP="003F673D">
      <w:pPr>
        <w:rPr>
          <w:lang w:val="ru-RU"/>
        </w:rPr>
      </w:pPr>
      <w:r w:rsidRPr="003F673D">
        <w:rPr>
          <w:lang w:val="ru-RU"/>
        </w:rPr>
        <w:t>• сигналы светофора;</w:t>
      </w:r>
    </w:p>
    <w:p w:rsidR="003F673D" w:rsidRPr="003F673D" w:rsidRDefault="003F673D" w:rsidP="003F673D">
      <w:pPr>
        <w:rPr>
          <w:lang w:val="ru-RU"/>
        </w:rPr>
      </w:pPr>
      <w:r w:rsidRPr="003F673D">
        <w:rPr>
          <w:lang w:val="ru-RU"/>
        </w:rPr>
        <w:t>• наблюдение за работой инспектора ДПС ГИБДД;</w:t>
      </w:r>
    </w:p>
    <w:p w:rsidR="003F673D" w:rsidRPr="003F673D" w:rsidRDefault="003F673D" w:rsidP="003F673D">
      <w:pPr>
        <w:rPr>
          <w:lang w:val="ru-RU"/>
        </w:rPr>
      </w:pPr>
      <w:r w:rsidRPr="003F673D">
        <w:rPr>
          <w:lang w:val="ru-RU"/>
        </w:rPr>
        <w:t>• прогулка к автобусной остановке, правила поведения на остановке.</w:t>
      </w:r>
    </w:p>
    <w:p w:rsidR="003F673D" w:rsidRPr="003F673D" w:rsidRDefault="003F673D" w:rsidP="003F673D">
      <w:pPr>
        <w:rPr>
          <w:b/>
          <w:u w:val="single"/>
          <w:lang w:val="ru-RU"/>
        </w:rPr>
      </w:pPr>
    </w:p>
    <w:p w:rsidR="003F673D" w:rsidRPr="003F673D" w:rsidRDefault="003F673D" w:rsidP="003F673D">
      <w:pPr>
        <w:rPr>
          <w:b/>
          <w:u w:val="single"/>
          <w:lang w:val="ru-RU"/>
        </w:rPr>
      </w:pPr>
    </w:p>
    <w:p w:rsidR="003F673D" w:rsidRPr="003F673D" w:rsidRDefault="003F673D" w:rsidP="003F673D">
      <w:pPr>
        <w:rPr>
          <w:lang w:val="ru-RU"/>
        </w:rPr>
      </w:pPr>
      <w:r w:rsidRPr="003F673D">
        <w:rPr>
          <w:b/>
          <w:u w:val="single"/>
          <w:lang w:val="ru-RU"/>
        </w:rPr>
        <w:t>Подготовительная группа:</w:t>
      </w:r>
    </w:p>
    <w:p w:rsidR="003F673D" w:rsidRPr="003F673D" w:rsidRDefault="003F673D" w:rsidP="003F673D">
      <w:pPr>
        <w:rPr>
          <w:lang w:val="ru-RU"/>
        </w:rPr>
      </w:pPr>
      <w:r w:rsidRPr="003F673D">
        <w:rPr>
          <w:lang w:val="ru-RU"/>
        </w:rPr>
        <w:t>• улицы и перекрестки;</w:t>
      </w:r>
    </w:p>
    <w:p w:rsidR="003F673D" w:rsidRPr="003F673D" w:rsidRDefault="003F673D" w:rsidP="003F673D">
      <w:pPr>
        <w:rPr>
          <w:lang w:val="ru-RU"/>
        </w:rPr>
      </w:pPr>
      <w:r w:rsidRPr="003F673D">
        <w:rPr>
          <w:lang w:val="ru-RU"/>
        </w:rPr>
        <w:t>• Правила дорожного движения;</w:t>
      </w:r>
    </w:p>
    <w:p w:rsidR="003F673D" w:rsidRPr="003F673D" w:rsidRDefault="003F673D" w:rsidP="003F673D">
      <w:pPr>
        <w:rPr>
          <w:lang w:val="ru-RU"/>
        </w:rPr>
      </w:pPr>
      <w:r w:rsidRPr="003F673D">
        <w:rPr>
          <w:lang w:val="ru-RU"/>
        </w:rPr>
        <w:t>• наблюдение за движением транспортных средств и работой водителя;</w:t>
      </w:r>
    </w:p>
    <w:p w:rsidR="003F673D" w:rsidRPr="003F673D" w:rsidRDefault="003F673D" w:rsidP="003F673D">
      <w:pPr>
        <w:rPr>
          <w:lang w:val="ru-RU"/>
        </w:rPr>
      </w:pPr>
      <w:r w:rsidRPr="003F673D">
        <w:rPr>
          <w:lang w:val="ru-RU"/>
        </w:rPr>
        <w:t>• наблюдение за работой инспектора ДПС ГИБДД;</w:t>
      </w:r>
    </w:p>
    <w:p w:rsidR="003F673D" w:rsidRPr="003F673D" w:rsidRDefault="003F673D" w:rsidP="003F673D">
      <w:pPr>
        <w:rPr>
          <w:lang w:val="ru-RU"/>
        </w:rPr>
      </w:pPr>
      <w:r w:rsidRPr="003F673D">
        <w:rPr>
          <w:lang w:val="ru-RU"/>
        </w:rPr>
        <w:t>• значение дорожных знаков;</w:t>
      </w:r>
    </w:p>
    <w:p w:rsidR="003F673D" w:rsidRPr="003F673D" w:rsidRDefault="003F673D" w:rsidP="003F673D">
      <w:pPr>
        <w:rPr>
          <w:lang w:val="ru-RU"/>
        </w:rPr>
      </w:pPr>
      <w:r w:rsidRPr="003F673D">
        <w:rPr>
          <w:lang w:val="ru-RU"/>
        </w:rPr>
        <w:t>• правила поведения на остановке и в общественном транспорте;</w:t>
      </w:r>
    </w:p>
    <w:p w:rsidR="003F673D" w:rsidRPr="003F673D" w:rsidRDefault="003F673D" w:rsidP="003F673D">
      <w:pPr>
        <w:rPr>
          <w:lang w:val="ru-RU"/>
        </w:rPr>
      </w:pPr>
      <w:r w:rsidRPr="003F673D">
        <w:rPr>
          <w:lang w:val="ru-RU"/>
        </w:rPr>
        <w:t>• пешеходный переход (подземный, надземный и наземный);</w:t>
      </w:r>
    </w:p>
    <w:p w:rsidR="003F673D" w:rsidRPr="003F673D" w:rsidRDefault="003F673D" w:rsidP="003F673D">
      <w:pPr>
        <w:rPr>
          <w:lang w:val="ru-RU"/>
        </w:rPr>
      </w:pPr>
      <w:r w:rsidRPr="003F673D">
        <w:rPr>
          <w:lang w:val="ru-RU"/>
        </w:rPr>
        <w:t>• пешеходный переход регулируемый и нерегулируемый;</w:t>
      </w:r>
    </w:p>
    <w:p w:rsidR="003F673D" w:rsidRPr="003F673D" w:rsidRDefault="003F673D" w:rsidP="003F673D">
      <w:pPr>
        <w:rPr>
          <w:lang w:val="ru-RU"/>
        </w:rPr>
      </w:pPr>
    </w:p>
    <w:p w:rsidR="003F673D" w:rsidRPr="003F673D" w:rsidRDefault="003F673D" w:rsidP="003F673D">
      <w:pPr>
        <w:rPr>
          <w:lang w:val="ru-RU"/>
        </w:rPr>
      </w:pPr>
    </w:p>
    <w:p w:rsidR="003F673D" w:rsidRPr="003F673D" w:rsidRDefault="003F673D" w:rsidP="003F673D">
      <w:pPr>
        <w:tabs>
          <w:tab w:val="left" w:pos="4875"/>
        </w:tabs>
        <w:jc w:val="center"/>
        <w:rPr>
          <w:b/>
          <w:lang w:val="ru-RU"/>
        </w:rPr>
      </w:pPr>
      <w:r w:rsidRPr="003F673D">
        <w:rPr>
          <w:b/>
          <w:lang w:val="ru-RU"/>
        </w:rPr>
        <w:t>4.6.3.График</w:t>
      </w:r>
    </w:p>
    <w:p w:rsidR="003F673D" w:rsidRPr="003F673D" w:rsidRDefault="003F673D" w:rsidP="003F673D">
      <w:pPr>
        <w:tabs>
          <w:tab w:val="left" w:pos="4875"/>
        </w:tabs>
        <w:jc w:val="center"/>
        <w:rPr>
          <w:b/>
          <w:lang w:val="ru-RU"/>
        </w:rPr>
      </w:pPr>
      <w:r w:rsidRPr="003F673D">
        <w:rPr>
          <w:b/>
          <w:lang w:val="ru-RU"/>
        </w:rPr>
        <w:t>проведения воспитательной работы с воспитанниками ДОУ</w:t>
      </w:r>
    </w:p>
    <w:p w:rsidR="003F673D" w:rsidRPr="00C16254" w:rsidRDefault="003F673D" w:rsidP="003F673D">
      <w:pPr>
        <w:tabs>
          <w:tab w:val="left" w:pos="4875"/>
        </w:tabs>
        <w:jc w:val="center"/>
        <w:rPr>
          <w:b/>
        </w:rPr>
      </w:pPr>
      <w:r w:rsidRPr="00C16254">
        <w:rPr>
          <w:b/>
        </w:rPr>
        <w:t>Экскурсия и целевые прогулки</w:t>
      </w:r>
    </w:p>
    <w:p w:rsidR="003F673D" w:rsidRPr="00C16254" w:rsidRDefault="003F673D" w:rsidP="003F673D">
      <w:pPr>
        <w:tabs>
          <w:tab w:val="left" w:pos="4875"/>
        </w:tabs>
        <w:jc w:val="center"/>
        <w:rPr>
          <w:b/>
        </w:rPr>
      </w:pPr>
    </w:p>
    <w:tbl>
      <w:tblPr>
        <w:tblpPr w:leftFromText="180" w:rightFromText="180" w:vertAnchor="text" w:horzAnchor="margin" w:tblpXSpec="center" w:tblpY="2"/>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5040"/>
        <w:gridCol w:w="1980"/>
        <w:gridCol w:w="1980"/>
      </w:tblGrid>
      <w:tr w:rsidR="003F673D" w:rsidRPr="00C16254" w:rsidTr="00FB229F">
        <w:trPr>
          <w:trHeight w:val="555"/>
        </w:trPr>
        <w:tc>
          <w:tcPr>
            <w:tcW w:w="1368" w:type="dxa"/>
          </w:tcPr>
          <w:p w:rsidR="003F673D" w:rsidRPr="00C16254" w:rsidRDefault="003F673D" w:rsidP="00FB229F">
            <w:r w:rsidRPr="00C16254">
              <w:t>Срок</w:t>
            </w:r>
          </w:p>
        </w:tc>
        <w:tc>
          <w:tcPr>
            <w:tcW w:w="5040" w:type="dxa"/>
          </w:tcPr>
          <w:p w:rsidR="003F673D" w:rsidRPr="00C16254" w:rsidRDefault="003F673D" w:rsidP="00FB229F">
            <w:r w:rsidRPr="00C16254">
              <w:t xml:space="preserve">       Мероприятие</w:t>
            </w:r>
          </w:p>
        </w:tc>
        <w:tc>
          <w:tcPr>
            <w:tcW w:w="1980" w:type="dxa"/>
          </w:tcPr>
          <w:p w:rsidR="003F673D" w:rsidRPr="00C16254" w:rsidRDefault="003F673D" w:rsidP="00FB229F">
            <w:r w:rsidRPr="00C16254">
              <w:t>Группа</w:t>
            </w:r>
          </w:p>
        </w:tc>
        <w:tc>
          <w:tcPr>
            <w:tcW w:w="1980" w:type="dxa"/>
          </w:tcPr>
          <w:p w:rsidR="003F673D" w:rsidRPr="00C16254" w:rsidRDefault="003F673D" w:rsidP="00FB229F">
            <w:r w:rsidRPr="00C16254">
              <w:t>Ответственные</w:t>
            </w:r>
          </w:p>
        </w:tc>
      </w:tr>
      <w:tr w:rsidR="003F673D" w:rsidRPr="00C16254" w:rsidTr="00FB229F">
        <w:trPr>
          <w:trHeight w:val="270"/>
        </w:trPr>
        <w:tc>
          <w:tcPr>
            <w:tcW w:w="1368" w:type="dxa"/>
            <w:vMerge w:val="restart"/>
          </w:tcPr>
          <w:p w:rsidR="003F673D" w:rsidRPr="00C16254" w:rsidRDefault="003F673D" w:rsidP="00FB229F">
            <w:r w:rsidRPr="00C16254">
              <w:t>Сентябрь</w:t>
            </w:r>
          </w:p>
        </w:tc>
        <w:tc>
          <w:tcPr>
            <w:tcW w:w="5040" w:type="dxa"/>
          </w:tcPr>
          <w:p w:rsidR="003F673D" w:rsidRPr="003F673D" w:rsidRDefault="003F673D" w:rsidP="00FB229F">
            <w:pPr>
              <w:rPr>
                <w:lang w:val="ru-RU"/>
              </w:rPr>
            </w:pPr>
            <w:r w:rsidRPr="003F673D">
              <w:rPr>
                <w:lang w:val="ru-RU"/>
              </w:rPr>
              <w:t>1.Целевая прогулка на праздничную линейку в школу</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p w:rsidR="003F673D" w:rsidRPr="00C16254" w:rsidRDefault="003F673D" w:rsidP="00FB229F">
            <w:r w:rsidRPr="00C16254">
              <w:t>Родители</w:t>
            </w:r>
          </w:p>
        </w:tc>
      </w:tr>
      <w:tr w:rsidR="003F673D" w:rsidRPr="00C16254" w:rsidTr="00FB229F">
        <w:trPr>
          <w:trHeight w:val="331"/>
        </w:trPr>
        <w:tc>
          <w:tcPr>
            <w:tcW w:w="1368" w:type="dxa"/>
            <w:vMerge/>
          </w:tcPr>
          <w:p w:rsidR="003F673D" w:rsidRPr="00C16254" w:rsidRDefault="003F673D" w:rsidP="00FB229F"/>
        </w:tc>
        <w:tc>
          <w:tcPr>
            <w:tcW w:w="5040" w:type="dxa"/>
          </w:tcPr>
          <w:p w:rsidR="003F673D" w:rsidRPr="00C16254" w:rsidRDefault="003F673D" w:rsidP="00FB229F">
            <w:r w:rsidRPr="00C16254">
              <w:t>2.Экскурсия в городскую библиотеку</w:t>
            </w:r>
          </w:p>
        </w:tc>
        <w:tc>
          <w:tcPr>
            <w:tcW w:w="1980" w:type="dxa"/>
          </w:tcPr>
          <w:p w:rsidR="003F673D" w:rsidRPr="00C16254" w:rsidRDefault="003F673D" w:rsidP="00FB229F">
            <w:r>
              <w:t>Средняя, 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tc>
      </w:tr>
      <w:tr w:rsidR="003F673D" w:rsidRPr="00C16254" w:rsidTr="00FB229F">
        <w:trPr>
          <w:trHeight w:val="345"/>
        </w:trPr>
        <w:tc>
          <w:tcPr>
            <w:tcW w:w="1368" w:type="dxa"/>
          </w:tcPr>
          <w:p w:rsidR="003F673D" w:rsidRPr="00C16254" w:rsidRDefault="003F673D" w:rsidP="00FB229F">
            <w:r w:rsidRPr="00C16254">
              <w:lastRenderedPageBreak/>
              <w:t>Октябрь</w:t>
            </w:r>
          </w:p>
        </w:tc>
        <w:tc>
          <w:tcPr>
            <w:tcW w:w="5040" w:type="dxa"/>
          </w:tcPr>
          <w:p w:rsidR="003F673D" w:rsidRPr="003F673D" w:rsidRDefault="003F673D" w:rsidP="00FB229F">
            <w:pPr>
              <w:rPr>
                <w:lang w:val="ru-RU"/>
              </w:rPr>
            </w:pPr>
            <w:r w:rsidRPr="003F673D">
              <w:rPr>
                <w:lang w:val="ru-RU"/>
              </w:rPr>
              <w:t>1.Целевая прогулка к обелиску ВОВ</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tc>
      </w:tr>
      <w:tr w:rsidR="003F673D" w:rsidRPr="00C16254" w:rsidTr="00FB229F">
        <w:trPr>
          <w:trHeight w:val="360"/>
        </w:trPr>
        <w:tc>
          <w:tcPr>
            <w:tcW w:w="1368" w:type="dxa"/>
          </w:tcPr>
          <w:p w:rsidR="003F673D" w:rsidRPr="00C16254" w:rsidRDefault="003F673D" w:rsidP="00FB229F"/>
        </w:tc>
        <w:tc>
          <w:tcPr>
            <w:tcW w:w="5040" w:type="dxa"/>
          </w:tcPr>
          <w:p w:rsidR="003F673D" w:rsidRPr="003F673D" w:rsidRDefault="003F673D" w:rsidP="00FB229F">
            <w:pPr>
              <w:rPr>
                <w:lang w:val="ru-RU"/>
              </w:rPr>
            </w:pPr>
            <w:r w:rsidRPr="003F673D">
              <w:rPr>
                <w:lang w:val="ru-RU"/>
              </w:rPr>
              <w:t>2.Целевая прогулка в городской парк</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p w:rsidR="003F673D" w:rsidRPr="00C16254" w:rsidRDefault="003F673D" w:rsidP="00FB229F">
            <w:r w:rsidRPr="00C16254">
              <w:t>Родители</w:t>
            </w:r>
          </w:p>
        </w:tc>
      </w:tr>
      <w:tr w:rsidR="003F673D" w:rsidRPr="00C16254" w:rsidTr="00FB229F">
        <w:trPr>
          <w:trHeight w:val="345"/>
        </w:trPr>
        <w:tc>
          <w:tcPr>
            <w:tcW w:w="1368" w:type="dxa"/>
          </w:tcPr>
          <w:p w:rsidR="003F673D" w:rsidRPr="00C16254" w:rsidRDefault="003F673D" w:rsidP="00FB229F">
            <w:r w:rsidRPr="00C16254">
              <w:t>Ноябрь</w:t>
            </w:r>
          </w:p>
        </w:tc>
        <w:tc>
          <w:tcPr>
            <w:tcW w:w="5040" w:type="dxa"/>
          </w:tcPr>
          <w:p w:rsidR="003F673D" w:rsidRPr="003F673D" w:rsidRDefault="003F673D" w:rsidP="00FB229F">
            <w:pPr>
              <w:rPr>
                <w:lang w:val="ru-RU"/>
              </w:rPr>
            </w:pPr>
            <w:r w:rsidRPr="003F673D">
              <w:rPr>
                <w:lang w:val="ru-RU"/>
              </w:rPr>
              <w:t xml:space="preserve">1.Экскурсия в историко-краеведческий музей </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tc>
      </w:tr>
      <w:tr w:rsidR="003F673D" w:rsidRPr="00C16254" w:rsidTr="00FB229F">
        <w:trPr>
          <w:trHeight w:val="345"/>
        </w:trPr>
        <w:tc>
          <w:tcPr>
            <w:tcW w:w="1368" w:type="dxa"/>
          </w:tcPr>
          <w:p w:rsidR="003F673D" w:rsidRPr="00C16254" w:rsidRDefault="003F673D" w:rsidP="00FB229F">
            <w:r w:rsidRPr="00C16254">
              <w:t>Декабрь</w:t>
            </w:r>
          </w:p>
        </w:tc>
        <w:tc>
          <w:tcPr>
            <w:tcW w:w="5040" w:type="dxa"/>
          </w:tcPr>
          <w:p w:rsidR="003F673D" w:rsidRPr="00C16254" w:rsidRDefault="003F673D" w:rsidP="00FB229F">
            <w:r w:rsidRPr="00C16254">
              <w:t>1.Целевая прогулка к вокзалу</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p w:rsidR="003F673D" w:rsidRPr="00C16254" w:rsidRDefault="003F673D" w:rsidP="00FB229F">
            <w:r w:rsidRPr="00C16254">
              <w:t>Родители</w:t>
            </w:r>
          </w:p>
        </w:tc>
      </w:tr>
      <w:tr w:rsidR="003F673D" w:rsidRPr="00C16254" w:rsidTr="00FB229F">
        <w:trPr>
          <w:trHeight w:val="365"/>
        </w:trPr>
        <w:tc>
          <w:tcPr>
            <w:tcW w:w="1368" w:type="dxa"/>
          </w:tcPr>
          <w:p w:rsidR="003F673D" w:rsidRPr="00C16254" w:rsidRDefault="003F673D" w:rsidP="00FB229F">
            <w:r w:rsidRPr="00C16254">
              <w:t>Январь</w:t>
            </w:r>
          </w:p>
        </w:tc>
        <w:tc>
          <w:tcPr>
            <w:tcW w:w="5040" w:type="dxa"/>
          </w:tcPr>
          <w:p w:rsidR="003F673D" w:rsidRPr="00C16254" w:rsidRDefault="003F673D" w:rsidP="00FB229F">
            <w:r w:rsidRPr="00C16254">
              <w:t>1.Экскурсия в музыкальную школу</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Музыкальный руководитель</w:t>
            </w:r>
          </w:p>
          <w:p w:rsidR="003F673D" w:rsidRPr="00C16254" w:rsidRDefault="003F673D" w:rsidP="00FB229F">
            <w:r w:rsidRPr="00C16254">
              <w:t>Воспитатели</w:t>
            </w:r>
          </w:p>
        </w:tc>
      </w:tr>
      <w:tr w:rsidR="003F673D" w:rsidRPr="00C16254" w:rsidTr="00FB229F">
        <w:trPr>
          <w:trHeight w:val="347"/>
        </w:trPr>
        <w:tc>
          <w:tcPr>
            <w:tcW w:w="1368" w:type="dxa"/>
          </w:tcPr>
          <w:p w:rsidR="003F673D" w:rsidRPr="00C16254" w:rsidRDefault="003F673D" w:rsidP="00FB229F">
            <w:r w:rsidRPr="00C16254">
              <w:t>Февраль</w:t>
            </w:r>
          </w:p>
        </w:tc>
        <w:tc>
          <w:tcPr>
            <w:tcW w:w="5040" w:type="dxa"/>
          </w:tcPr>
          <w:p w:rsidR="003F673D" w:rsidRPr="00C16254" w:rsidRDefault="003F673D" w:rsidP="00FB229F">
            <w:r w:rsidRPr="00C16254">
              <w:t>1.Экскурсия в пожарную часть</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p w:rsidR="003F673D" w:rsidRPr="00C16254" w:rsidRDefault="003F673D" w:rsidP="00FB229F">
            <w:r w:rsidRPr="00C16254">
              <w:t>Родители</w:t>
            </w:r>
          </w:p>
        </w:tc>
      </w:tr>
      <w:tr w:rsidR="003F673D" w:rsidRPr="00C16254" w:rsidTr="00FB229F">
        <w:trPr>
          <w:trHeight w:val="343"/>
        </w:trPr>
        <w:tc>
          <w:tcPr>
            <w:tcW w:w="1368" w:type="dxa"/>
          </w:tcPr>
          <w:p w:rsidR="003F673D" w:rsidRPr="00C16254" w:rsidRDefault="003F673D" w:rsidP="00FB229F">
            <w:r w:rsidRPr="00C16254">
              <w:t>Март</w:t>
            </w:r>
          </w:p>
        </w:tc>
        <w:tc>
          <w:tcPr>
            <w:tcW w:w="5040" w:type="dxa"/>
          </w:tcPr>
          <w:p w:rsidR="003F673D" w:rsidRPr="00C16254" w:rsidRDefault="003F673D" w:rsidP="00FB229F">
            <w:r w:rsidRPr="00C16254">
              <w:t>1.Экскурсия в школу</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tc>
      </w:tr>
      <w:tr w:rsidR="003F673D" w:rsidRPr="00C16254" w:rsidTr="00FB229F">
        <w:trPr>
          <w:trHeight w:val="525"/>
        </w:trPr>
        <w:tc>
          <w:tcPr>
            <w:tcW w:w="1368" w:type="dxa"/>
          </w:tcPr>
          <w:p w:rsidR="003F673D" w:rsidRPr="00C16254" w:rsidRDefault="003F673D" w:rsidP="00FB229F">
            <w:r w:rsidRPr="00C16254">
              <w:t>Апрель</w:t>
            </w:r>
          </w:p>
        </w:tc>
        <w:tc>
          <w:tcPr>
            <w:tcW w:w="5040" w:type="dxa"/>
          </w:tcPr>
          <w:p w:rsidR="003F673D" w:rsidRPr="003F673D" w:rsidRDefault="003F673D" w:rsidP="00FB229F">
            <w:pPr>
              <w:rPr>
                <w:lang w:val="ru-RU"/>
              </w:rPr>
            </w:pPr>
            <w:r w:rsidRPr="003F673D">
              <w:rPr>
                <w:lang w:val="ru-RU"/>
              </w:rPr>
              <w:t>1.Экскурсия в детско-юношевскую спортивную школу</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p w:rsidR="003F673D" w:rsidRPr="00C16254" w:rsidRDefault="003F673D" w:rsidP="00FB229F">
            <w:r w:rsidRPr="00C16254">
              <w:t>Инструктор по ФИЗО</w:t>
            </w:r>
          </w:p>
        </w:tc>
      </w:tr>
      <w:tr w:rsidR="003F673D" w:rsidRPr="00C16254" w:rsidTr="00FB229F">
        <w:trPr>
          <w:trHeight w:val="280"/>
        </w:trPr>
        <w:tc>
          <w:tcPr>
            <w:tcW w:w="1368" w:type="dxa"/>
            <w:vMerge w:val="restart"/>
          </w:tcPr>
          <w:p w:rsidR="003F673D" w:rsidRPr="00C16254" w:rsidRDefault="003F673D" w:rsidP="00FB229F">
            <w:r w:rsidRPr="00C16254">
              <w:t>Май</w:t>
            </w:r>
          </w:p>
        </w:tc>
        <w:tc>
          <w:tcPr>
            <w:tcW w:w="5040" w:type="dxa"/>
          </w:tcPr>
          <w:p w:rsidR="003F673D" w:rsidRPr="00C16254" w:rsidRDefault="003F673D" w:rsidP="00FB229F">
            <w:r w:rsidRPr="00C16254">
              <w:t>1.Целевая прогулка в городской парк</w:t>
            </w:r>
          </w:p>
          <w:p w:rsidR="003F673D" w:rsidRPr="00C16254" w:rsidRDefault="003F673D" w:rsidP="00FB229F"/>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tc>
      </w:tr>
      <w:tr w:rsidR="003F673D" w:rsidRPr="00C16254" w:rsidTr="00FB229F">
        <w:trPr>
          <w:trHeight w:val="220"/>
        </w:trPr>
        <w:tc>
          <w:tcPr>
            <w:tcW w:w="1368" w:type="dxa"/>
            <w:vMerge/>
          </w:tcPr>
          <w:p w:rsidR="003F673D" w:rsidRPr="00C16254" w:rsidRDefault="003F673D" w:rsidP="00FB229F"/>
        </w:tc>
        <w:tc>
          <w:tcPr>
            <w:tcW w:w="5040" w:type="dxa"/>
          </w:tcPr>
          <w:p w:rsidR="003F673D" w:rsidRPr="00C16254" w:rsidRDefault="003F673D" w:rsidP="00FB229F">
            <w:r w:rsidRPr="00C16254">
              <w:t>2.Поход к обелиску</w:t>
            </w:r>
          </w:p>
        </w:tc>
        <w:tc>
          <w:tcPr>
            <w:tcW w:w="1980" w:type="dxa"/>
          </w:tcPr>
          <w:p w:rsidR="003F673D" w:rsidRPr="00C16254" w:rsidRDefault="003F673D" w:rsidP="00FB229F">
            <w:r>
              <w:t>Старшая, подготовительная</w:t>
            </w:r>
          </w:p>
          <w:p w:rsidR="003F673D" w:rsidRPr="00C16254" w:rsidRDefault="003F673D" w:rsidP="00FB229F">
            <w:r>
              <w:t>группы</w:t>
            </w:r>
          </w:p>
        </w:tc>
        <w:tc>
          <w:tcPr>
            <w:tcW w:w="1980" w:type="dxa"/>
          </w:tcPr>
          <w:p w:rsidR="003F673D" w:rsidRPr="00C16254" w:rsidRDefault="003F673D" w:rsidP="00FB229F">
            <w:r w:rsidRPr="00C16254">
              <w:t>Воспитатели</w:t>
            </w:r>
          </w:p>
        </w:tc>
      </w:tr>
    </w:tbl>
    <w:p w:rsidR="003F673D" w:rsidRPr="00C16254" w:rsidRDefault="003F673D" w:rsidP="003F673D">
      <w:pPr>
        <w:tabs>
          <w:tab w:val="left" w:pos="4875"/>
        </w:tabs>
        <w:jc w:val="center"/>
      </w:pPr>
    </w:p>
    <w:p w:rsidR="003F673D" w:rsidRPr="00C16254" w:rsidRDefault="003F673D" w:rsidP="003F673D">
      <w:pPr>
        <w:jc w:val="center"/>
        <w:rPr>
          <w:b/>
        </w:rPr>
      </w:pPr>
    </w:p>
    <w:p w:rsidR="003F673D" w:rsidRPr="003F673D" w:rsidRDefault="003F673D" w:rsidP="003F673D">
      <w:pPr>
        <w:suppressAutoHyphens/>
        <w:ind w:left="142"/>
        <w:jc w:val="center"/>
        <w:rPr>
          <w:b/>
          <w:lang w:val="ru-RU"/>
        </w:rPr>
      </w:pPr>
      <w:r w:rsidRPr="00710C40">
        <w:rPr>
          <w:b/>
        </w:rPr>
        <w:t>V</w:t>
      </w:r>
      <w:r w:rsidRPr="003F673D">
        <w:rPr>
          <w:b/>
          <w:lang w:val="ru-RU"/>
        </w:rPr>
        <w:t>. Методическая база ДОУ по обучению ПДД</w:t>
      </w:r>
    </w:p>
    <w:p w:rsidR="003F673D" w:rsidRPr="003F673D" w:rsidRDefault="003F673D" w:rsidP="003F673D">
      <w:pPr>
        <w:tabs>
          <w:tab w:val="left" w:pos="7380"/>
        </w:tabs>
        <w:jc w:val="center"/>
        <w:rPr>
          <w:b/>
          <w:lang w:val="ru-RU"/>
        </w:rPr>
      </w:pPr>
    </w:p>
    <w:p w:rsidR="003F673D" w:rsidRPr="003F673D" w:rsidRDefault="003F673D" w:rsidP="003F673D">
      <w:pPr>
        <w:jc w:val="center"/>
        <w:rPr>
          <w:b/>
          <w:bCs/>
          <w:lang w:val="ru-RU"/>
        </w:rPr>
      </w:pPr>
      <w:r w:rsidRPr="003F673D">
        <w:rPr>
          <w:b/>
          <w:bCs/>
          <w:lang w:val="ru-RU"/>
        </w:rPr>
        <w:t>Наглядные пособия, дидактические материалы:</w:t>
      </w:r>
    </w:p>
    <w:p w:rsidR="003F673D" w:rsidRPr="003F673D" w:rsidRDefault="003F673D" w:rsidP="003F673D">
      <w:pPr>
        <w:rPr>
          <w:lang w:val="ru-RU"/>
        </w:rPr>
      </w:pPr>
      <w:r w:rsidRPr="003F673D">
        <w:rPr>
          <w:lang w:val="ru-RU"/>
        </w:rPr>
        <w:t>Набор плакатов</w:t>
      </w:r>
      <w:proofErr w:type="gramStart"/>
      <w:r w:rsidRPr="003F673D">
        <w:rPr>
          <w:lang w:val="ru-RU"/>
        </w:rPr>
        <w:t xml:space="preserve"> :</w:t>
      </w:r>
      <w:proofErr w:type="gramEnd"/>
      <w:r w:rsidRPr="003F673D">
        <w:rPr>
          <w:lang w:val="ru-RU"/>
        </w:rPr>
        <w:t xml:space="preserve">  Азбука юного пешехода / Кедр</w:t>
      </w:r>
    </w:p>
    <w:p w:rsidR="003F673D" w:rsidRPr="003F673D" w:rsidRDefault="003F673D" w:rsidP="003F673D">
      <w:pPr>
        <w:rPr>
          <w:lang w:val="ru-RU"/>
        </w:rPr>
      </w:pPr>
      <w:r w:rsidRPr="003F673D">
        <w:rPr>
          <w:lang w:val="ru-RU"/>
        </w:rPr>
        <w:t>Набор плакатов</w:t>
      </w:r>
      <w:proofErr w:type="gramStart"/>
      <w:r w:rsidRPr="003F673D">
        <w:rPr>
          <w:lang w:val="ru-RU"/>
        </w:rPr>
        <w:t xml:space="preserve"> :</w:t>
      </w:r>
      <w:proofErr w:type="gramEnd"/>
      <w:r w:rsidRPr="003F673D">
        <w:rPr>
          <w:lang w:val="ru-RU"/>
        </w:rPr>
        <w:t xml:space="preserve">  Дорога на зеленый свет / Кедр</w:t>
      </w:r>
    </w:p>
    <w:p w:rsidR="003F673D" w:rsidRPr="003F673D" w:rsidRDefault="003F673D" w:rsidP="003F673D">
      <w:pPr>
        <w:rPr>
          <w:lang w:val="ru-RU"/>
        </w:rPr>
      </w:pPr>
      <w:r w:rsidRPr="003F673D">
        <w:rPr>
          <w:lang w:val="ru-RU"/>
        </w:rPr>
        <w:t>Набор плакатов</w:t>
      </w:r>
      <w:proofErr w:type="gramStart"/>
      <w:r w:rsidRPr="003F673D">
        <w:rPr>
          <w:lang w:val="ru-RU"/>
        </w:rPr>
        <w:t xml:space="preserve"> :</w:t>
      </w:r>
      <w:proofErr w:type="gramEnd"/>
      <w:r w:rsidRPr="003F673D">
        <w:rPr>
          <w:lang w:val="ru-RU"/>
        </w:rPr>
        <w:t xml:space="preserve">  Дорожная азбука/ Кедр</w:t>
      </w:r>
    </w:p>
    <w:p w:rsidR="003F673D" w:rsidRPr="003F673D" w:rsidRDefault="003F673D" w:rsidP="003F673D">
      <w:pPr>
        <w:rPr>
          <w:lang w:val="ru-RU"/>
        </w:rPr>
      </w:pPr>
      <w:r w:rsidRPr="003F673D">
        <w:rPr>
          <w:lang w:val="ru-RU"/>
        </w:rPr>
        <w:t>Знаки дорожного движения/ МЦ Развитие</w:t>
      </w:r>
    </w:p>
    <w:p w:rsidR="003F673D" w:rsidRPr="003F673D" w:rsidRDefault="003F673D" w:rsidP="003F673D">
      <w:pPr>
        <w:rPr>
          <w:lang w:val="ru-RU"/>
        </w:rPr>
      </w:pPr>
      <w:r w:rsidRPr="003F673D">
        <w:rPr>
          <w:lang w:val="ru-RU"/>
        </w:rPr>
        <w:t>ПДД для маленьких/ Новое поколение, 2005</w:t>
      </w:r>
    </w:p>
    <w:p w:rsidR="003F673D" w:rsidRPr="003F673D" w:rsidRDefault="003F673D" w:rsidP="003F673D">
      <w:pPr>
        <w:rPr>
          <w:lang w:val="ru-RU"/>
        </w:rPr>
      </w:pPr>
      <w:r w:rsidRPr="003F673D">
        <w:rPr>
          <w:lang w:val="ru-RU"/>
        </w:rPr>
        <w:t>ПДД для детей дошкольного возраста, ТЦ «Сфера», 2005</w:t>
      </w:r>
    </w:p>
    <w:p w:rsidR="003F673D" w:rsidRPr="003F673D" w:rsidRDefault="003F673D" w:rsidP="003F673D">
      <w:pPr>
        <w:rPr>
          <w:lang w:val="ru-RU"/>
        </w:rPr>
      </w:pPr>
      <w:r w:rsidRPr="003F673D">
        <w:rPr>
          <w:lang w:val="ru-RU"/>
        </w:rPr>
        <w:t>«ПДД», Корифей, 2007</w:t>
      </w:r>
    </w:p>
    <w:p w:rsidR="003F673D" w:rsidRPr="003F673D" w:rsidRDefault="003F673D" w:rsidP="003F673D">
      <w:pPr>
        <w:rPr>
          <w:lang w:val="ru-RU"/>
        </w:rPr>
      </w:pPr>
      <w:r w:rsidRPr="003F673D">
        <w:rPr>
          <w:lang w:val="ru-RU"/>
        </w:rPr>
        <w:t>Дорожные ситуации, ТЦ «Сфера», 2009</w:t>
      </w:r>
    </w:p>
    <w:p w:rsidR="003F673D" w:rsidRPr="003F673D" w:rsidRDefault="003F673D" w:rsidP="003F673D">
      <w:pPr>
        <w:rPr>
          <w:lang w:val="ru-RU"/>
        </w:rPr>
      </w:pPr>
      <w:r w:rsidRPr="003F673D">
        <w:rPr>
          <w:lang w:val="ru-RU"/>
        </w:rPr>
        <w:t>Дорожная безопасность. Демонстрационный материал. С. Вохринцева. Изд-во «Страна Фантазий», 2002</w:t>
      </w:r>
    </w:p>
    <w:p w:rsidR="003F673D" w:rsidRPr="003F673D" w:rsidRDefault="003F673D" w:rsidP="003F673D">
      <w:pPr>
        <w:rPr>
          <w:lang w:val="ru-RU"/>
        </w:rPr>
      </w:pPr>
      <w:r w:rsidRPr="003F673D">
        <w:rPr>
          <w:lang w:val="ru-RU"/>
        </w:rPr>
        <w:t>Правила - наши помощники. А.В. Горская. «Детство - Пресс», 2006</w:t>
      </w:r>
    </w:p>
    <w:p w:rsidR="003F673D" w:rsidRPr="003F673D" w:rsidRDefault="003F673D" w:rsidP="003F673D">
      <w:pPr>
        <w:rPr>
          <w:lang w:val="ru-RU"/>
        </w:rPr>
      </w:pPr>
    </w:p>
    <w:p w:rsidR="003F673D" w:rsidRPr="003F673D" w:rsidRDefault="003F673D" w:rsidP="003F673D">
      <w:pPr>
        <w:jc w:val="center"/>
        <w:rPr>
          <w:b/>
          <w:bCs/>
          <w:lang w:val="ru-RU"/>
        </w:rPr>
      </w:pPr>
      <w:r w:rsidRPr="003F673D">
        <w:rPr>
          <w:b/>
          <w:bCs/>
          <w:lang w:val="ru-RU"/>
        </w:rPr>
        <w:t>Настольные игры:</w:t>
      </w:r>
    </w:p>
    <w:p w:rsidR="003F673D" w:rsidRPr="003F673D" w:rsidRDefault="003F673D" w:rsidP="003F673D">
      <w:pPr>
        <w:rPr>
          <w:lang w:val="ru-RU"/>
        </w:rPr>
      </w:pPr>
      <w:r w:rsidRPr="003F673D">
        <w:rPr>
          <w:lang w:val="ru-RU"/>
        </w:rPr>
        <w:t>«Азбука пешехода», «Новое поколение», 2005</w:t>
      </w:r>
    </w:p>
    <w:p w:rsidR="003F673D" w:rsidRPr="003F673D" w:rsidRDefault="003F673D" w:rsidP="003F673D">
      <w:pPr>
        <w:rPr>
          <w:lang w:val="ru-RU"/>
        </w:rPr>
      </w:pPr>
      <w:r w:rsidRPr="003F673D">
        <w:rPr>
          <w:lang w:val="ru-RU"/>
        </w:rPr>
        <w:t>«Внимание, дорога!», ООО «Дрофа - Медиа», 2008</w:t>
      </w:r>
    </w:p>
    <w:p w:rsidR="003F673D" w:rsidRPr="003F673D" w:rsidRDefault="003F673D" w:rsidP="003F673D">
      <w:pPr>
        <w:rPr>
          <w:lang w:val="ru-RU"/>
        </w:rPr>
      </w:pPr>
      <w:r w:rsidRPr="003F673D">
        <w:rPr>
          <w:lang w:val="ru-RU"/>
        </w:rPr>
        <w:t>Игры в папке «Дорожные знаки», ООО «Дрофа - Медиа», 2008</w:t>
      </w:r>
    </w:p>
    <w:p w:rsidR="003F673D" w:rsidRPr="003F673D" w:rsidRDefault="003F673D" w:rsidP="003F673D">
      <w:pPr>
        <w:rPr>
          <w:lang w:val="ru-RU"/>
        </w:rPr>
      </w:pPr>
      <w:r w:rsidRPr="003F673D">
        <w:rPr>
          <w:lang w:val="ru-RU"/>
        </w:rPr>
        <w:t>Игра «Законы улиц и дорог», ОАО «Радуга», 2007</w:t>
      </w:r>
    </w:p>
    <w:p w:rsidR="003F673D" w:rsidRPr="003F673D" w:rsidRDefault="003F673D" w:rsidP="003F673D">
      <w:pPr>
        <w:rPr>
          <w:lang w:val="ru-RU"/>
        </w:rPr>
      </w:pPr>
      <w:r w:rsidRPr="003F673D">
        <w:rPr>
          <w:lang w:val="ru-RU"/>
        </w:rPr>
        <w:t>Игра «Дорожная азбука», Москва, «Дрофа», 2008</w:t>
      </w:r>
    </w:p>
    <w:p w:rsidR="003F673D" w:rsidRPr="003F673D" w:rsidRDefault="003F673D" w:rsidP="003F673D">
      <w:pPr>
        <w:rPr>
          <w:lang w:val="ru-RU"/>
        </w:rPr>
      </w:pPr>
      <w:r w:rsidRPr="003F673D">
        <w:rPr>
          <w:lang w:val="ru-RU"/>
        </w:rPr>
        <w:t>Домино «Транспорт. Виды транспорта», «Десятое королевство», 2010</w:t>
      </w:r>
    </w:p>
    <w:p w:rsidR="003F673D" w:rsidRPr="003F673D" w:rsidRDefault="003F673D" w:rsidP="003F673D">
      <w:pPr>
        <w:rPr>
          <w:lang w:val="ru-RU"/>
        </w:rPr>
      </w:pPr>
      <w:r w:rsidRPr="003F673D">
        <w:rPr>
          <w:lang w:val="ru-RU"/>
        </w:rPr>
        <w:t>«Дорожные знаки», «Стенн Пазл», 2011</w:t>
      </w:r>
    </w:p>
    <w:p w:rsidR="003F673D" w:rsidRPr="003F673D" w:rsidRDefault="003F673D" w:rsidP="003F673D">
      <w:pPr>
        <w:rPr>
          <w:lang w:val="ru-RU"/>
        </w:rPr>
      </w:pPr>
      <w:r w:rsidRPr="003F673D">
        <w:rPr>
          <w:lang w:val="ru-RU"/>
        </w:rPr>
        <w:t>«Лото пешехода», МЦ «Развитие», 2011</w:t>
      </w:r>
    </w:p>
    <w:p w:rsidR="003F673D" w:rsidRPr="003F673D" w:rsidRDefault="003F673D" w:rsidP="003F673D">
      <w:pPr>
        <w:rPr>
          <w:lang w:val="ru-RU"/>
        </w:rPr>
      </w:pPr>
      <w:r w:rsidRPr="003F673D">
        <w:rPr>
          <w:lang w:val="ru-RU"/>
        </w:rPr>
        <w:t xml:space="preserve">«Лото чудо - техника», ЗАО «ЮНСИ», 2010 </w:t>
      </w:r>
    </w:p>
    <w:p w:rsidR="003F673D" w:rsidRPr="003F673D" w:rsidRDefault="003F673D" w:rsidP="003F673D">
      <w:pPr>
        <w:rPr>
          <w:lang w:val="ru-RU"/>
        </w:rPr>
      </w:pPr>
      <w:r w:rsidRPr="003F673D">
        <w:rPr>
          <w:lang w:val="ru-RU"/>
        </w:rPr>
        <w:lastRenderedPageBreak/>
        <w:t>Игра «Азбука безопасности», Москва, Центр «Пропаганда», 2006</w:t>
      </w:r>
    </w:p>
    <w:p w:rsidR="003F673D" w:rsidRPr="003F673D" w:rsidRDefault="003F673D" w:rsidP="003F673D">
      <w:pPr>
        <w:rPr>
          <w:lang w:val="ru-RU"/>
        </w:rPr>
      </w:pPr>
      <w:r w:rsidRPr="003F673D">
        <w:rPr>
          <w:lang w:val="ru-RU"/>
        </w:rPr>
        <w:t>Игра «Внимание, дорога!», «Весна - дизайн», 2010</w:t>
      </w:r>
    </w:p>
    <w:p w:rsidR="003F673D" w:rsidRPr="003F673D" w:rsidRDefault="003F673D" w:rsidP="003F673D">
      <w:pPr>
        <w:rPr>
          <w:lang w:val="ru-RU"/>
        </w:rPr>
      </w:pPr>
      <w:r w:rsidRPr="003F673D">
        <w:rPr>
          <w:lang w:val="ru-RU"/>
        </w:rPr>
        <w:t>«Викторина по ПДД», «Новое поколение», 2009</w:t>
      </w:r>
    </w:p>
    <w:p w:rsidR="003F673D" w:rsidRPr="003F673D" w:rsidRDefault="003F673D" w:rsidP="003F673D">
      <w:pPr>
        <w:rPr>
          <w:lang w:val="ru-RU"/>
        </w:rPr>
      </w:pPr>
      <w:r w:rsidRPr="003F673D">
        <w:rPr>
          <w:lang w:val="ru-RU"/>
        </w:rPr>
        <w:t>«Безопасный город», «Фантазёр», 2010</w:t>
      </w:r>
    </w:p>
    <w:p w:rsidR="003F673D" w:rsidRPr="003F673D" w:rsidRDefault="003F673D" w:rsidP="003F673D">
      <w:pPr>
        <w:rPr>
          <w:lang w:val="ru-RU"/>
        </w:rPr>
      </w:pPr>
      <w:r w:rsidRPr="003F673D">
        <w:rPr>
          <w:lang w:val="ru-RU"/>
        </w:rPr>
        <w:t xml:space="preserve"> «Красный! Жёлтый! Зелёный!», «Новое поколение», 2010</w:t>
      </w:r>
    </w:p>
    <w:p w:rsidR="003F673D" w:rsidRPr="003F673D" w:rsidRDefault="003F673D" w:rsidP="003F673D">
      <w:pPr>
        <w:rPr>
          <w:lang w:val="ru-RU"/>
        </w:rPr>
      </w:pPr>
      <w:r w:rsidRPr="003F673D">
        <w:rPr>
          <w:lang w:val="ru-RU"/>
        </w:rPr>
        <w:t>«Уроки светофора», «Мозаика - Синтез», 2009</w:t>
      </w:r>
    </w:p>
    <w:p w:rsidR="003F673D" w:rsidRPr="003F673D" w:rsidRDefault="003F673D" w:rsidP="003F673D">
      <w:pPr>
        <w:rPr>
          <w:lang w:val="ru-RU"/>
        </w:rPr>
      </w:pPr>
      <w:r w:rsidRPr="003F673D">
        <w:rPr>
          <w:lang w:val="ru-RU"/>
        </w:rPr>
        <w:t>«Это надо знать!!!», Обучающая детская игра-лото</w:t>
      </w:r>
      <w:proofErr w:type="gramStart"/>
      <w:r w:rsidRPr="003F673D">
        <w:rPr>
          <w:lang w:val="ru-RU"/>
        </w:rPr>
        <w:t xml:space="preserve">., </w:t>
      </w:r>
      <w:proofErr w:type="gramEnd"/>
      <w:r w:rsidRPr="003F673D">
        <w:rPr>
          <w:lang w:val="ru-RU"/>
        </w:rPr>
        <w:t>2010.</w:t>
      </w:r>
    </w:p>
    <w:p w:rsidR="003F673D" w:rsidRPr="003F673D" w:rsidRDefault="003F673D" w:rsidP="003F673D">
      <w:pPr>
        <w:rPr>
          <w:lang w:val="ru-RU"/>
        </w:rPr>
      </w:pPr>
      <w:r w:rsidRPr="003F673D">
        <w:rPr>
          <w:lang w:val="ru-RU"/>
        </w:rPr>
        <w:t>«Путешествие в страну дорожных знаков», ОАО «Радуга», 2009</w:t>
      </w:r>
    </w:p>
    <w:p w:rsidR="003F673D" w:rsidRPr="003F673D" w:rsidRDefault="003F673D" w:rsidP="003F673D">
      <w:pPr>
        <w:rPr>
          <w:lang w:val="ru-RU"/>
        </w:rPr>
      </w:pPr>
    </w:p>
    <w:p w:rsidR="003F673D" w:rsidRPr="003F673D" w:rsidRDefault="003F673D" w:rsidP="003F673D">
      <w:pPr>
        <w:tabs>
          <w:tab w:val="left" w:pos="7380"/>
        </w:tabs>
        <w:jc w:val="center"/>
        <w:rPr>
          <w:b/>
          <w:bCs/>
          <w:sz w:val="24"/>
          <w:szCs w:val="24"/>
        </w:rPr>
      </w:pPr>
      <w:r w:rsidRPr="003F673D">
        <w:rPr>
          <w:b/>
          <w:bCs/>
          <w:sz w:val="24"/>
          <w:szCs w:val="24"/>
        </w:rPr>
        <w:t>Методические пособия:</w:t>
      </w:r>
    </w:p>
    <w:p w:rsidR="003F673D" w:rsidRPr="003F673D" w:rsidRDefault="003F673D" w:rsidP="003F673D">
      <w:pPr>
        <w:pStyle w:val="a4"/>
        <w:numPr>
          <w:ilvl w:val="0"/>
          <w:numId w:val="11"/>
        </w:numPr>
        <w:tabs>
          <w:tab w:val="left" w:pos="0"/>
        </w:tabs>
        <w:suppressAutoHyphens/>
        <w:autoSpaceDE/>
        <w:autoSpaceDN/>
        <w:ind w:left="0" w:firstLine="0"/>
        <w:rPr>
          <w:bCs/>
          <w:sz w:val="24"/>
          <w:szCs w:val="24"/>
          <w:lang w:val="ru-RU"/>
        </w:rPr>
      </w:pPr>
      <w:r w:rsidRPr="003F673D">
        <w:rPr>
          <w:bCs/>
          <w:sz w:val="24"/>
          <w:szCs w:val="24"/>
          <w:lang w:val="ru-RU"/>
        </w:rPr>
        <w:t>Т.Г.Хращева: Воспитание безопасного поведения в быту детей дошкольного возраста – М. Педагогическое общество, 2005</w:t>
      </w:r>
    </w:p>
    <w:p w:rsidR="003F673D" w:rsidRPr="003F673D" w:rsidRDefault="003F673D" w:rsidP="003F673D">
      <w:pPr>
        <w:pStyle w:val="a4"/>
        <w:numPr>
          <w:ilvl w:val="0"/>
          <w:numId w:val="11"/>
        </w:numPr>
        <w:tabs>
          <w:tab w:val="left" w:pos="0"/>
        </w:tabs>
        <w:suppressAutoHyphens/>
        <w:autoSpaceDE/>
        <w:autoSpaceDN/>
        <w:ind w:left="0" w:firstLine="0"/>
        <w:rPr>
          <w:bCs/>
          <w:sz w:val="24"/>
          <w:szCs w:val="24"/>
        </w:rPr>
      </w:pPr>
      <w:r w:rsidRPr="003F673D">
        <w:rPr>
          <w:bCs/>
          <w:sz w:val="24"/>
          <w:szCs w:val="24"/>
          <w:lang w:val="ru-RU"/>
        </w:rPr>
        <w:t xml:space="preserve">Т.А. Шорыгина: О правилах дорожного движения с детьми 5-8 лет - М. Творческий центр. </w:t>
      </w:r>
      <w:r w:rsidRPr="003F673D">
        <w:rPr>
          <w:bCs/>
          <w:sz w:val="24"/>
          <w:szCs w:val="24"/>
        </w:rPr>
        <w:t>М.2009</w:t>
      </w:r>
    </w:p>
    <w:p w:rsidR="003F673D" w:rsidRPr="003F673D" w:rsidRDefault="003F673D" w:rsidP="003F673D">
      <w:pPr>
        <w:pStyle w:val="a4"/>
        <w:numPr>
          <w:ilvl w:val="0"/>
          <w:numId w:val="11"/>
        </w:numPr>
        <w:tabs>
          <w:tab w:val="left" w:pos="0"/>
        </w:tabs>
        <w:suppressAutoHyphens/>
        <w:autoSpaceDE/>
        <w:autoSpaceDN/>
        <w:ind w:left="0" w:firstLine="0"/>
        <w:rPr>
          <w:bCs/>
          <w:sz w:val="24"/>
          <w:szCs w:val="24"/>
        </w:rPr>
      </w:pPr>
      <w:r w:rsidRPr="003F673D">
        <w:rPr>
          <w:bCs/>
          <w:sz w:val="24"/>
          <w:szCs w:val="24"/>
          <w:lang w:val="ru-RU"/>
        </w:rPr>
        <w:t xml:space="preserve">Т.А.Шорыгина: Осторожные сказки. </w:t>
      </w:r>
      <w:r w:rsidRPr="003F673D">
        <w:rPr>
          <w:bCs/>
          <w:sz w:val="24"/>
          <w:szCs w:val="24"/>
        </w:rPr>
        <w:t>Безопасность для малышей: - Книголюб, 2003</w:t>
      </w:r>
    </w:p>
    <w:p w:rsidR="003F673D" w:rsidRPr="003F673D" w:rsidRDefault="003F673D" w:rsidP="003F673D">
      <w:pPr>
        <w:pStyle w:val="a4"/>
        <w:numPr>
          <w:ilvl w:val="0"/>
          <w:numId w:val="11"/>
        </w:numPr>
        <w:tabs>
          <w:tab w:val="left" w:pos="0"/>
        </w:tabs>
        <w:suppressAutoHyphens/>
        <w:autoSpaceDE/>
        <w:autoSpaceDN/>
        <w:ind w:left="0" w:firstLine="0"/>
        <w:rPr>
          <w:bCs/>
          <w:sz w:val="24"/>
          <w:szCs w:val="24"/>
          <w:lang w:val="ru-RU"/>
        </w:rPr>
      </w:pPr>
      <w:r w:rsidRPr="003F673D">
        <w:rPr>
          <w:bCs/>
          <w:sz w:val="24"/>
          <w:szCs w:val="24"/>
          <w:lang w:val="ru-RU"/>
        </w:rPr>
        <w:t>Н.Н. Авдеева</w:t>
      </w:r>
      <w:proofErr w:type="gramStart"/>
      <w:r w:rsidRPr="003F673D">
        <w:rPr>
          <w:bCs/>
          <w:sz w:val="24"/>
          <w:szCs w:val="24"/>
          <w:lang w:val="ru-RU"/>
        </w:rPr>
        <w:t xml:space="preserve"> ,</w:t>
      </w:r>
      <w:proofErr w:type="gramEnd"/>
      <w:r w:rsidRPr="003F673D">
        <w:rPr>
          <w:bCs/>
          <w:sz w:val="24"/>
          <w:szCs w:val="24"/>
          <w:lang w:val="ru-RU"/>
        </w:rPr>
        <w:t xml:space="preserve"> О.Л. Князева, Р.Б. Стеркина: Безопасность – Детство-Пресс 2002</w:t>
      </w:r>
    </w:p>
    <w:p w:rsidR="003F673D" w:rsidRPr="003F673D" w:rsidRDefault="003F673D" w:rsidP="003F673D">
      <w:pPr>
        <w:pStyle w:val="a4"/>
        <w:numPr>
          <w:ilvl w:val="0"/>
          <w:numId w:val="11"/>
        </w:numPr>
        <w:tabs>
          <w:tab w:val="left" w:pos="0"/>
        </w:tabs>
        <w:suppressAutoHyphens/>
        <w:autoSpaceDE/>
        <w:autoSpaceDN/>
        <w:ind w:left="0" w:firstLine="0"/>
        <w:rPr>
          <w:bCs/>
          <w:sz w:val="24"/>
          <w:szCs w:val="24"/>
          <w:lang w:val="ru-RU"/>
        </w:rPr>
      </w:pPr>
      <w:r w:rsidRPr="003F673D">
        <w:rPr>
          <w:bCs/>
          <w:sz w:val="24"/>
          <w:szCs w:val="24"/>
          <w:lang w:val="ru-RU"/>
        </w:rPr>
        <w:t xml:space="preserve"> Г.П. Шалаева: Мои друзья дорожные знаки. – М. Аст: слово, 2009 год </w:t>
      </w:r>
    </w:p>
    <w:p w:rsidR="003F673D" w:rsidRPr="003F673D" w:rsidRDefault="003F673D" w:rsidP="003F673D">
      <w:pPr>
        <w:pStyle w:val="a4"/>
        <w:numPr>
          <w:ilvl w:val="0"/>
          <w:numId w:val="11"/>
        </w:numPr>
        <w:tabs>
          <w:tab w:val="left" w:pos="0"/>
        </w:tabs>
        <w:suppressAutoHyphens/>
        <w:autoSpaceDE/>
        <w:autoSpaceDN/>
        <w:ind w:left="0" w:firstLine="0"/>
        <w:rPr>
          <w:bCs/>
          <w:sz w:val="24"/>
          <w:szCs w:val="24"/>
        </w:rPr>
      </w:pPr>
      <w:r w:rsidRPr="003F673D">
        <w:rPr>
          <w:bCs/>
          <w:sz w:val="24"/>
          <w:szCs w:val="24"/>
          <w:lang w:val="ru-RU"/>
        </w:rPr>
        <w:t xml:space="preserve">Т.Ф. Саулина: Три сигнала светофора. Ознакомление дошкольников с правилами дорожного движения. – Мозаика-синтез. </w:t>
      </w:r>
      <w:r w:rsidRPr="003F673D">
        <w:rPr>
          <w:bCs/>
          <w:sz w:val="24"/>
          <w:szCs w:val="24"/>
        </w:rPr>
        <w:t xml:space="preserve">М. 2008г. </w:t>
      </w:r>
    </w:p>
    <w:p w:rsidR="003F673D" w:rsidRPr="00C16254" w:rsidRDefault="003F673D" w:rsidP="003F673D">
      <w:pPr>
        <w:tabs>
          <w:tab w:val="left" w:pos="0"/>
        </w:tabs>
        <w:jc w:val="center"/>
        <w:rPr>
          <w:b/>
        </w:rPr>
      </w:pPr>
    </w:p>
    <w:p w:rsidR="003F673D" w:rsidRPr="00C16254" w:rsidRDefault="003F673D" w:rsidP="003F673D">
      <w:pPr>
        <w:jc w:val="center"/>
        <w:rPr>
          <w:b/>
        </w:rPr>
      </w:pPr>
      <w:r>
        <w:rPr>
          <w:b/>
        </w:rPr>
        <w:t>Художественный материал:</w:t>
      </w:r>
    </w:p>
    <w:p w:rsidR="003F673D" w:rsidRPr="00C16254" w:rsidRDefault="003F673D" w:rsidP="003F673D">
      <w:pPr>
        <w:rPr>
          <w:b/>
        </w:rPr>
      </w:pPr>
    </w:p>
    <w:p w:rsidR="003F673D" w:rsidRPr="00C16254" w:rsidRDefault="003F673D" w:rsidP="003F673D">
      <w:proofErr w:type="gramStart"/>
      <w:r w:rsidRPr="00C16254">
        <w:t>1.Барто А. «Любочка».</w:t>
      </w:r>
      <w:proofErr w:type="gramEnd"/>
    </w:p>
    <w:p w:rsidR="003F673D" w:rsidRPr="003F673D" w:rsidRDefault="003F673D" w:rsidP="003F673D">
      <w:pPr>
        <w:rPr>
          <w:lang w:val="ru-RU"/>
        </w:rPr>
      </w:pPr>
      <w:r w:rsidRPr="003F673D">
        <w:rPr>
          <w:lang w:val="ru-RU"/>
        </w:rPr>
        <w:t>2.Берестов В. «Стоял ученик на развилке дорог…».</w:t>
      </w:r>
    </w:p>
    <w:p w:rsidR="003F673D" w:rsidRPr="003F673D" w:rsidRDefault="003F673D" w:rsidP="003F673D">
      <w:pPr>
        <w:rPr>
          <w:lang w:val="ru-RU"/>
        </w:rPr>
      </w:pPr>
      <w:r w:rsidRPr="003F673D">
        <w:rPr>
          <w:lang w:val="ru-RU"/>
        </w:rPr>
        <w:t>3.</w:t>
      </w:r>
      <w:proofErr w:type="gramStart"/>
      <w:r w:rsidRPr="003F673D">
        <w:rPr>
          <w:lang w:val="ru-RU"/>
        </w:rPr>
        <w:t>Драгунский</w:t>
      </w:r>
      <w:proofErr w:type="gramEnd"/>
      <w:r w:rsidRPr="003F673D">
        <w:rPr>
          <w:lang w:val="ru-RU"/>
        </w:rPr>
        <w:t xml:space="preserve"> В. «На Садовой большое движение».</w:t>
      </w:r>
    </w:p>
    <w:p w:rsidR="003F673D" w:rsidRPr="003F673D" w:rsidRDefault="003F673D" w:rsidP="003F673D">
      <w:pPr>
        <w:rPr>
          <w:lang w:val="ru-RU"/>
        </w:rPr>
      </w:pPr>
      <w:r w:rsidRPr="003F673D">
        <w:rPr>
          <w:lang w:val="ru-RU"/>
        </w:rPr>
        <w:t>4.Житков Б. «Что я видел»</w:t>
      </w:r>
    </w:p>
    <w:p w:rsidR="003F673D" w:rsidRPr="003F673D" w:rsidRDefault="003F673D" w:rsidP="003F673D">
      <w:pPr>
        <w:rPr>
          <w:lang w:val="ru-RU"/>
        </w:rPr>
      </w:pPr>
      <w:r w:rsidRPr="003F673D">
        <w:rPr>
          <w:lang w:val="ru-RU"/>
        </w:rPr>
        <w:t>5.Жичка Ф. «Улица моя».</w:t>
      </w:r>
    </w:p>
    <w:p w:rsidR="003F673D" w:rsidRPr="003F673D" w:rsidRDefault="003F673D" w:rsidP="003F673D">
      <w:pPr>
        <w:rPr>
          <w:lang w:val="ru-RU"/>
        </w:rPr>
      </w:pPr>
      <w:r w:rsidRPr="003F673D">
        <w:rPr>
          <w:lang w:val="ru-RU"/>
        </w:rPr>
        <w:t xml:space="preserve">6.Завойская К. «Ехал старый пассажир…» </w:t>
      </w:r>
    </w:p>
    <w:p w:rsidR="003F673D" w:rsidRPr="003F673D" w:rsidRDefault="003F673D" w:rsidP="003F673D">
      <w:pPr>
        <w:rPr>
          <w:lang w:val="ru-RU"/>
        </w:rPr>
      </w:pPr>
      <w:r w:rsidRPr="003F673D">
        <w:rPr>
          <w:lang w:val="ru-RU"/>
        </w:rPr>
        <w:t>7.Известкова Н. «Штаб «светофор».</w:t>
      </w:r>
    </w:p>
    <w:p w:rsidR="003F673D" w:rsidRPr="003F673D" w:rsidRDefault="003F673D" w:rsidP="003F673D">
      <w:pPr>
        <w:rPr>
          <w:lang w:val="ru-RU"/>
        </w:rPr>
      </w:pPr>
      <w:r w:rsidRPr="003F673D">
        <w:rPr>
          <w:lang w:val="ru-RU"/>
        </w:rPr>
        <w:t>8.Капустикян С. «Посиди, послушай»</w:t>
      </w:r>
    </w:p>
    <w:p w:rsidR="003F673D" w:rsidRPr="003F673D" w:rsidRDefault="003F673D" w:rsidP="003F673D">
      <w:pPr>
        <w:rPr>
          <w:lang w:val="ru-RU"/>
        </w:rPr>
      </w:pPr>
      <w:r w:rsidRPr="003F673D">
        <w:rPr>
          <w:lang w:val="ru-RU"/>
        </w:rPr>
        <w:t>9.Кобина И. «Дошкольникам о технике».</w:t>
      </w:r>
    </w:p>
    <w:p w:rsidR="003F673D" w:rsidRPr="003F673D" w:rsidRDefault="003F673D" w:rsidP="003F673D">
      <w:pPr>
        <w:rPr>
          <w:lang w:val="ru-RU"/>
        </w:rPr>
      </w:pPr>
      <w:r w:rsidRPr="003F673D">
        <w:rPr>
          <w:lang w:val="ru-RU"/>
        </w:rPr>
        <w:t>10.Лунин И. «</w:t>
      </w:r>
      <w:proofErr w:type="gramStart"/>
      <w:r w:rsidRPr="003F673D">
        <w:rPr>
          <w:lang w:val="ru-RU"/>
        </w:rPr>
        <w:t>Я-</w:t>
      </w:r>
      <w:proofErr w:type="gramEnd"/>
      <w:r w:rsidRPr="003F673D">
        <w:rPr>
          <w:lang w:val="ru-RU"/>
        </w:rPr>
        <w:t xml:space="preserve"> поезд», «Будущий летчик».</w:t>
      </w:r>
    </w:p>
    <w:p w:rsidR="003F673D" w:rsidRPr="003F673D" w:rsidRDefault="003F673D" w:rsidP="003F673D">
      <w:pPr>
        <w:rPr>
          <w:lang w:val="ru-RU"/>
        </w:rPr>
      </w:pPr>
      <w:r w:rsidRPr="003F673D">
        <w:rPr>
          <w:lang w:val="ru-RU"/>
        </w:rPr>
        <w:t xml:space="preserve">11. Маршак С. «Мяч», </w:t>
      </w:r>
    </w:p>
    <w:p w:rsidR="003F673D" w:rsidRPr="003F673D" w:rsidRDefault="003F673D" w:rsidP="003F673D">
      <w:pPr>
        <w:rPr>
          <w:lang w:val="ru-RU"/>
        </w:rPr>
      </w:pPr>
      <w:r w:rsidRPr="003F673D">
        <w:rPr>
          <w:lang w:val="ru-RU"/>
        </w:rPr>
        <w:t>12.«Автобус номер двадцать шесть»</w:t>
      </w:r>
    </w:p>
    <w:p w:rsidR="003F673D" w:rsidRPr="003F673D" w:rsidRDefault="003F673D" w:rsidP="003F673D">
      <w:pPr>
        <w:rPr>
          <w:lang w:val="ru-RU"/>
        </w:rPr>
      </w:pPr>
      <w:r w:rsidRPr="003F673D">
        <w:rPr>
          <w:lang w:val="ru-RU"/>
        </w:rPr>
        <w:t xml:space="preserve">13 . Михалков С. «Одна рифма», </w:t>
      </w:r>
    </w:p>
    <w:p w:rsidR="003F673D" w:rsidRPr="003F673D" w:rsidRDefault="003F673D" w:rsidP="003F673D">
      <w:pPr>
        <w:rPr>
          <w:lang w:val="ru-RU"/>
        </w:rPr>
      </w:pPr>
      <w:r w:rsidRPr="003F673D">
        <w:rPr>
          <w:lang w:val="ru-RU"/>
        </w:rPr>
        <w:t>14.   «Велосипедист»,</w:t>
      </w:r>
    </w:p>
    <w:p w:rsidR="003F673D" w:rsidRPr="003F673D" w:rsidRDefault="003F673D" w:rsidP="003F673D">
      <w:pPr>
        <w:rPr>
          <w:lang w:val="ru-RU"/>
        </w:rPr>
      </w:pPr>
      <w:r w:rsidRPr="003F673D">
        <w:rPr>
          <w:lang w:val="ru-RU"/>
        </w:rPr>
        <w:t>15.    «Дядя Степа-милиционер»,</w:t>
      </w:r>
    </w:p>
    <w:p w:rsidR="003F673D" w:rsidRPr="003F673D" w:rsidRDefault="003F673D" w:rsidP="003F673D">
      <w:pPr>
        <w:rPr>
          <w:lang w:val="ru-RU"/>
        </w:rPr>
      </w:pPr>
      <w:r w:rsidRPr="003F673D">
        <w:rPr>
          <w:lang w:val="ru-RU"/>
        </w:rPr>
        <w:t>16.   «Гололед».</w:t>
      </w:r>
    </w:p>
    <w:p w:rsidR="003F673D" w:rsidRPr="003F673D" w:rsidRDefault="003F673D" w:rsidP="003F673D">
      <w:pPr>
        <w:rPr>
          <w:lang w:val="ru-RU"/>
        </w:rPr>
      </w:pPr>
      <w:r w:rsidRPr="003F673D">
        <w:rPr>
          <w:lang w:val="ru-RU"/>
        </w:rPr>
        <w:t>17. Могутин Ю. «Ты идешь по улице».</w:t>
      </w:r>
    </w:p>
    <w:p w:rsidR="003F673D" w:rsidRPr="003F673D" w:rsidRDefault="003F673D" w:rsidP="003F673D">
      <w:pPr>
        <w:rPr>
          <w:lang w:val="ru-RU"/>
        </w:rPr>
      </w:pPr>
      <w:r w:rsidRPr="003F673D">
        <w:rPr>
          <w:lang w:val="ru-RU"/>
        </w:rPr>
        <w:t>18.Пишумов Я. «Мы по городу идем»</w:t>
      </w:r>
    </w:p>
    <w:p w:rsidR="003F673D" w:rsidRPr="003F673D" w:rsidRDefault="003F673D" w:rsidP="003F673D">
      <w:pPr>
        <w:rPr>
          <w:lang w:val="ru-RU"/>
        </w:rPr>
      </w:pPr>
      <w:r w:rsidRPr="003F673D">
        <w:rPr>
          <w:lang w:val="ru-RU"/>
        </w:rPr>
        <w:t>19. «Это улица моя»</w:t>
      </w:r>
    </w:p>
    <w:p w:rsidR="003F673D" w:rsidRPr="003F673D" w:rsidRDefault="003F673D" w:rsidP="003F673D">
      <w:pPr>
        <w:rPr>
          <w:lang w:val="ru-RU"/>
        </w:rPr>
      </w:pPr>
      <w:r w:rsidRPr="003F673D">
        <w:rPr>
          <w:lang w:val="ru-RU"/>
        </w:rPr>
        <w:t>20.</w:t>
      </w:r>
      <w:proofErr w:type="gramStart"/>
      <w:r w:rsidRPr="003F673D">
        <w:rPr>
          <w:lang w:val="ru-RU"/>
        </w:rPr>
        <w:t>Пшеничных</w:t>
      </w:r>
      <w:proofErr w:type="gramEnd"/>
      <w:r w:rsidRPr="003F673D">
        <w:rPr>
          <w:lang w:val="ru-RU"/>
        </w:rPr>
        <w:t xml:space="preserve"> С. «По дороге мчат машины»</w:t>
      </w:r>
    </w:p>
    <w:p w:rsidR="003F673D" w:rsidRPr="003F673D" w:rsidRDefault="003F673D" w:rsidP="003F673D">
      <w:pPr>
        <w:rPr>
          <w:lang w:val="ru-RU"/>
        </w:rPr>
      </w:pPr>
      <w:r w:rsidRPr="003F673D">
        <w:rPr>
          <w:lang w:val="ru-RU"/>
        </w:rPr>
        <w:t>21. Токмакова И. «На лошадке ехали»</w:t>
      </w:r>
    </w:p>
    <w:p w:rsidR="003F673D" w:rsidRDefault="003F673D" w:rsidP="003F673D">
      <w:pPr>
        <w:rPr>
          <w:lang w:val="ru-RU"/>
        </w:rPr>
      </w:pPr>
      <w:r w:rsidRPr="003F673D">
        <w:rPr>
          <w:lang w:val="ru-RU"/>
        </w:rPr>
        <w:t>22. Цыферов Г. «Сказки на колесах»</w:t>
      </w:r>
    </w:p>
    <w:p w:rsidR="003F673D" w:rsidRDefault="003F673D" w:rsidP="003F673D">
      <w:pPr>
        <w:rPr>
          <w:lang w:val="ru-RU"/>
        </w:rPr>
      </w:pPr>
    </w:p>
    <w:p w:rsidR="003F673D" w:rsidRDefault="003F673D" w:rsidP="003F673D">
      <w:pPr>
        <w:rPr>
          <w:lang w:val="ru-RU"/>
        </w:rPr>
      </w:pPr>
    </w:p>
    <w:p w:rsidR="003F673D" w:rsidRDefault="003F673D" w:rsidP="003F673D">
      <w:pPr>
        <w:rPr>
          <w:lang w:val="ru-RU"/>
        </w:rPr>
      </w:pPr>
    </w:p>
    <w:p w:rsidR="003F673D" w:rsidRDefault="003F673D" w:rsidP="003F673D">
      <w:pPr>
        <w:rPr>
          <w:lang w:val="ru-RU"/>
        </w:rPr>
      </w:pPr>
    </w:p>
    <w:p w:rsidR="003F673D" w:rsidRDefault="003F673D" w:rsidP="003F673D">
      <w:pPr>
        <w:rPr>
          <w:lang w:val="ru-RU"/>
        </w:rPr>
      </w:pPr>
    </w:p>
    <w:p w:rsidR="003F673D" w:rsidRDefault="003F673D" w:rsidP="003F673D">
      <w:pPr>
        <w:rPr>
          <w:lang w:val="ru-RU"/>
        </w:rPr>
      </w:pPr>
    </w:p>
    <w:p w:rsidR="003F673D" w:rsidRDefault="003F673D" w:rsidP="003F673D">
      <w:pPr>
        <w:rPr>
          <w:lang w:val="ru-RU"/>
        </w:rPr>
      </w:pPr>
    </w:p>
    <w:p w:rsidR="003F673D" w:rsidRDefault="003F673D" w:rsidP="003F673D">
      <w:pPr>
        <w:rPr>
          <w:lang w:val="ru-RU"/>
        </w:rPr>
      </w:pPr>
    </w:p>
    <w:p w:rsidR="003F673D" w:rsidRDefault="003F673D" w:rsidP="003F673D">
      <w:pPr>
        <w:rPr>
          <w:lang w:val="ru-RU"/>
        </w:rPr>
      </w:pPr>
    </w:p>
    <w:p w:rsidR="003F673D" w:rsidRDefault="003F673D" w:rsidP="003F673D">
      <w:pPr>
        <w:rPr>
          <w:lang w:val="ru-RU"/>
        </w:rPr>
      </w:pPr>
    </w:p>
    <w:p w:rsidR="003F673D" w:rsidRPr="003F673D" w:rsidRDefault="003F673D" w:rsidP="003F673D">
      <w:pPr>
        <w:rPr>
          <w:lang w:val="ru-RU"/>
        </w:rPr>
      </w:pPr>
    </w:p>
    <w:p w:rsidR="003F673D" w:rsidRPr="003F673D" w:rsidRDefault="003F673D" w:rsidP="003F673D">
      <w:pPr>
        <w:tabs>
          <w:tab w:val="left" w:pos="7380"/>
        </w:tabs>
        <w:jc w:val="center"/>
        <w:rPr>
          <w:b/>
          <w:lang w:val="ru-RU"/>
        </w:rPr>
      </w:pPr>
    </w:p>
    <w:p w:rsidR="003F673D" w:rsidRPr="00C16254" w:rsidRDefault="003F673D" w:rsidP="003F673D">
      <w:pPr>
        <w:pStyle w:val="4"/>
        <w:spacing w:before="0" w:after="0"/>
        <w:ind w:left="0" w:firstLine="0"/>
        <w:jc w:val="both"/>
        <w:rPr>
          <w:color w:val="000000"/>
          <w:sz w:val="22"/>
          <w:szCs w:val="22"/>
        </w:rPr>
      </w:pPr>
    </w:p>
    <w:p w:rsidR="003F673D" w:rsidRPr="00C16254" w:rsidRDefault="003F673D" w:rsidP="003F673D">
      <w:pPr>
        <w:pStyle w:val="a0"/>
        <w:jc w:val="center"/>
        <w:rPr>
          <w:color w:val="000000"/>
        </w:rPr>
      </w:pPr>
      <w:r w:rsidRPr="00C16254">
        <w:rPr>
          <w:b/>
          <w:color w:val="000000"/>
          <w:lang w:val="en-US"/>
        </w:rPr>
        <w:t>VI</w:t>
      </w:r>
      <w:proofErr w:type="gramStart"/>
      <w:r w:rsidRPr="00710C40">
        <w:rPr>
          <w:b/>
          <w:color w:val="000000"/>
        </w:rPr>
        <w:t>.</w:t>
      </w:r>
      <w:r>
        <w:rPr>
          <w:b/>
          <w:color w:val="000000"/>
          <w:lang w:val="en-US"/>
        </w:rPr>
        <w:t xml:space="preserve"> </w:t>
      </w:r>
      <w:r w:rsidRPr="00C16254">
        <w:rPr>
          <w:b/>
          <w:color w:val="000000"/>
        </w:rPr>
        <w:t xml:space="preserve"> Приложения</w:t>
      </w:r>
      <w:proofErr w:type="gramEnd"/>
    </w:p>
    <w:p w:rsidR="003F673D" w:rsidRPr="00C16254" w:rsidRDefault="003F673D" w:rsidP="003F673D">
      <w:pPr>
        <w:pStyle w:val="a0"/>
        <w:jc w:val="both"/>
        <w:rPr>
          <w:color w:val="000000"/>
        </w:rPr>
      </w:pPr>
    </w:p>
    <w:p w:rsidR="003F673D" w:rsidRPr="00C16254" w:rsidRDefault="003F673D" w:rsidP="003F673D">
      <w:pPr>
        <w:pStyle w:val="1"/>
        <w:numPr>
          <w:ilvl w:val="1"/>
          <w:numId w:val="11"/>
        </w:numPr>
        <w:spacing w:before="0" w:line="360" w:lineRule="auto"/>
        <w:ind w:left="0" w:firstLine="0"/>
        <w:jc w:val="center"/>
        <w:rPr>
          <w:rFonts w:ascii="Times New Roman" w:hAnsi="Times New Roman"/>
          <w:color w:val="auto"/>
          <w:sz w:val="22"/>
          <w:szCs w:val="22"/>
        </w:rPr>
      </w:pPr>
      <w:r w:rsidRPr="00C16254">
        <w:rPr>
          <w:rFonts w:ascii="Times New Roman" w:hAnsi="Times New Roman"/>
          <w:color w:val="auto"/>
          <w:sz w:val="22"/>
          <w:szCs w:val="22"/>
        </w:rPr>
        <w:t>Консультации и памятки для родителей воспитанников.</w:t>
      </w:r>
    </w:p>
    <w:p w:rsidR="003F673D" w:rsidRPr="00C16254" w:rsidRDefault="003F673D" w:rsidP="003F673D">
      <w:pPr>
        <w:pStyle w:val="1"/>
        <w:spacing w:before="0" w:line="360" w:lineRule="auto"/>
        <w:jc w:val="center"/>
        <w:rPr>
          <w:color w:val="auto"/>
          <w:sz w:val="22"/>
          <w:szCs w:val="22"/>
        </w:rPr>
      </w:pPr>
      <w:r w:rsidRPr="00C16254">
        <w:rPr>
          <w:rFonts w:ascii="Times New Roman" w:hAnsi="Times New Roman"/>
          <w:color w:val="auto"/>
          <w:sz w:val="22"/>
          <w:szCs w:val="22"/>
        </w:rPr>
        <w:t>6.1.1. ПРАВИЛА ДОРОЖНОГО ДВИЖЕНИЯ ДЛЯ ДОШКОЛЬНИКОВ</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«Красный человечек – стоим, зеленый человечек – идем». В большинстве семей с этой фразы родители начинают объяснять правила дорожного движения своим детям. На современных улицах количество автомобилей увеличивается с каждым днем, а соответственно, и число аварий. Поэтому сегодня этот вопрос стал еще более актуальным и острым. А значит, ребенок должен максимально эффективно для своего возраста усвоить правила дорожного движения для дошкольников. Первыми помощниками в этом выступают, конечно же, родители и воспитатели дошкольных учебных заведений.</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Что же должен усвоить маленький человечек, чтобы у него сформировались навыки правильного поведения на улице? Сюда относится много факторов. Дети должны научиться понимать, что является участником дорожного движения, какие бывают элементы дороги (дорога, проезжая часть, тротуар, пешеходный переход, обочина, перекресток). Очень хорошо, если малыши умеют различать виды транспортных средств (автобус, трамвай, троллейбус, легковой и грузовой автомобили, велосипед, мотоцикл). Также деткам необходимо рассказать про средства регулирования движения и цвета сигналов светофора. Маленькие пешеходы должны знать правила движения по тротуарам и обочинам и правила перехода проезжей части. Немаловажным в процессе обучения правил дорожного движения для дошкольников является и изучение правил поведения, посадки и высадки в общественном транспорте. И главное, что малыши должны запомнить и понять – это то, что они ни в коем случае не должны выходить на прогулку без взрослых.</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В случае, когда обучением занимаются родители малыша, оптимальным будет вариант ненавязчивых рассказов в процессе прогулок, наглядно используя дорожные ситуации. Ребенку нужно своими словами рассказывать о правилах дорожного движения и только в тех объемах, какие он способен усвоить. Идя по улице с малышом надо говорить с ним о видах транспортных средств, которые в этот момент находятся рядом, объяснять их особенности. Переходя улицу нужно упоминать о том, как и где можно правильно переходить проезжую часть, вспомнить и том, как и где нельзя этого делать. Эффективно на процесс восприятия ребенком информации о правилах движения будет влиять указание на пешеходов или водителей, которые эти правила нарушили.</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Очень важным моментом в обучении дошкольников правилам дорожного движения являются и развитие пространственного представления и представления о скорости движения. Ребенок должен научиться ориентироваться в пространстве, понимая такие понятия, как близко, далеко, слева, справа, сзади, по ходу движения. Также малышу необходимо правильно воспринимать и скорость движения, как транспорта, так и пешеходов: быстро, медленно, поворачивает, останавливается.</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В процессе обучения очень важно не пугать ребенка улицей и транспортом. Ведь такой страх так же опасен для малыша, как беспечность или невнимательность. Нужно наоборот, развивать в нем внимание, собранность, ответственность, уверенность и осторожность. Очень эффективным методом обучения детей правилам дорожного движения является также чтение им стихов, загадок, детских книжек, посвященных безопасности движения.</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Задача обучить дошкольников правилам дорожного движения лежит также на педагогах дошкольных учебных заведений. Она заключается в обеспечении базовых знаний и качественной подготовки детей к школе, ведь очень часто первоклассникам приходится самостоятельно ходить в школу. Правила дорожного движения для дошкольников должны преподноситься детям по системе, которая включает в себя занятия, прогулки, экскурсии и наблюдения. Все знания должны сообщаться детям с учетом их возраста и окружающих условий. Постепенно они должны дополняться, усложняться и уточняться. С целью закрепления получаемых знаний должна организовываться игровая деятельность детей, в процессе которой они учатся применять полученные знания на практике.</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 xml:space="preserve">При обучении детей в дошкольных учебных заведениях правилам дорожного движения обязательно должны присутствовать различные методические материалы. Это детская </w:t>
      </w:r>
      <w:r w:rsidRPr="00C16254">
        <w:rPr>
          <w:sz w:val="22"/>
          <w:szCs w:val="22"/>
        </w:rPr>
        <w:lastRenderedPageBreak/>
        <w:t>художественная и методическая литература, конспекты занятий, картины, плакаты, диафильмы, кинофильмы, пособия для игр и занятий.</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Очень хорошо, если на участках детских садов оборудуются специальные автоплощадки, которые представляют собой уменьшенную копию дорог с перекрестками нескольких типов. С помощью игровых транспортных средств (велосипеды, машины с педалями) на таких площадках дети получают практические знания о правилах движения и дорожных знаках.</w:t>
      </w:r>
    </w:p>
    <w:p w:rsidR="003F673D" w:rsidRPr="00C16254" w:rsidRDefault="003F673D" w:rsidP="003F673D">
      <w:pPr>
        <w:pStyle w:val="ab"/>
        <w:spacing w:before="0" w:beforeAutospacing="0" w:after="0" w:afterAutospacing="0"/>
        <w:ind w:firstLine="720"/>
        <w:jc w:val="both"/>
        <w:rPr>
          <w:sz w:val="22"/>
          <w:szCs w:val="22"/>
        </w:rPr>
      </w:pPr>
      <w:r w:rsidRPr="00C16254">
        <w:rPr>
          <w:sz w:val="22"/>
          <w:szCs w:val="22"/>
        </w:rPr>
        <w:t xml:space="preserve">Существуют правила дорожного движения для дошкольников также и для групповых походов или перевозок детей в сопровождении воспитателей. При пеших передвижениях дети строятся обычно в два ряда, идут только по тротуару или обочине. Переходить дорогу необходимо только в положенных местах, при этом воспитатель должен стоя на середине дороги держать красный флажок, пока все </w:t>
      </w:r>
      <w:proofErr w:type="gramStart"/>
      <w:r w:rsidRPr="00C16254">
        <w:rPr>
          <w:sz w:val="22"/>
          <w:szCs w:val="22"/>
        </w:rPr>
        <w:t>дети</w:t>
      </w:r>
      <w:proofErr w:type="gramEnd"/>
      <w:r w:rsidRPr="00C16254">
        <w:rPr>
          <w:sz w:val="22"/>
          <w:szCs w:val="22"/>
        </w:rPr>
        <w:t xml:space="preserve"> не перейдут на другую сторону. Перевозки групп детей осуществляются только специальными автобусами под управлением квалифицированных водителей. Число перевозимых детей должно соответствовать количеству посадочных мест. Как при пеших прогулках, так и при перевозках детей, группу должны сопровождать двое взрослых.</w:t>
      </w:r>
    </w:p>
    <w:p w:rsidR="003F673D" w:rsidRPr="00C16254" w:rsidRDefault="003F673D" w:rsidP="003F673D">
      <w:pPr>
        <w:pStyle w:val="ab"/>
        <w:spacing w:before="0" w:beforeAutospacing="0" w:after="0" w:afterAutospacing="0"/>
        <w:ind w:firstLine="720"/>
        <w:jc w:val="both"/>
        <w:rPr>
          <w:b/>
          <w:bCs/>
          <w:kern w:val="36"/>
          <w:sz w:val="22"/>
          <w:szCs w:val="22"/>
        </w:rPr>
      </w:pPr>
      <w:r w:rsidRPr="00C16254">
        <w:rPr>
          <w:sz w:val="22"/>
          <w:szCs w:val="22"/>
        </w:rPr>
        <w:t xml:space="preserve">Кто бы ни обучал детей правилам дорожного движения, будь то родители или педагоги дошкольных учебных заведений, важно помнить, что самое большое влияние на формирование поведения ребенка на улице имеет соответствующее поведение взрослых. Ведь мало просто </w:t>
      </w:r>
      <w:proofErr w:type="gramStart"/>
      <w:r w:rsidRPr="00C16254">
        <w:rPr>
          <w:sz w:val="22"/>
          <w:szCs w:val="22"/>
        </w:rPr>
        <w:t>прочитать</w:t>
      </w:r>
      <w:proofErr w:type="gramEnd"/>
      <w:r w:rsidRPr="00C16254">
        <w:rPr>
          <w:sz w:val="22"/>
          <w:szCs w:val="22"/>
        </w:rPr>
        <w:t>, рассказать, научить ребенка, нужно своим примером показать ему как нужно правильно вести себя на улице. Иначе всякое целенаправленное обучение теряет смысл.</w:t>
      </w:r>
    </w:p>
    <w:p w:rsidR="003F673D" w:rsidRPr="00456D00" w:rsidRDefault="003F673D" w:rsidP="003F673D">
      <w:pPr>
        <w:pStyle w:val="ab"/>
        <w:spacing w:before="0" w:beforeAutospacing="0" w:after="0" w:afterAutospacing="0"/>
        <w:rPr>
          <w:b/>
          <w:sz w:val="22"/>
          <w:szCs w:val="22"/>
        </w:rPr>
      </w:pPr>
    </w:p>
    <w:p w:rsidR="003F673D" w:rsidRPr="00456D00" w:rsidRDefault="003F673D" w:rsidP="003F673D">
      <w:pPr>
        <w:pStyle w:val="ab"/>
        <w:spacing w:before="0" w:beforeAutospacing="0" w:after="0" w:afterAutospacing="0"/>
        <w:ind w:left="12036" w:firstLine="444"/>
        <w:rPr>
          <w:b/>
          <w:sz w:val="22"/>
          <w:szCs w:val="22"/>
        </w:rPr>
      </w:pPr>
    </w:p>
    <w:p w:rsidR="003F673D" w:rsidRPr="00C16254" w:rsidRDefault="003F673D" w:rsidP="003F673D">
      <w:pPr>
        <w:pStyle w:val="WW-"/>
        <w:tabs>
          <w:tab w:val="clear" w:pos="709"/>
          <w:tab w:val="left" w:pos="0"/>
        </w:tabs>
        <w:spacing w:after="0" w:line="240" w:lineRule="auto"/>
        <w:jc w:val="center"/>
        <w:rPr>
          <w:rFonts w:ascii="Times New Roman" w:hAnsi="Times New Roman" w:cs="Times New Roman"/>
          <w:b/>
          <w:sz w:val="22"/>
          <w:szCs w:val="22"/>
          <w:lang w:val="ru-RU"/>
        </w:rPr>
      </w:pPr>
      <w:r w:rsidRPr="00C16254">
        <w:rPr>
          <w:rFonts w:ascii="Times New Roman" w:hAnsi="Times New Roman" w:cs="Times New Roman"/>
          <w:b/>
          <w:sz w:val="22"/>
          <w:szCs w:val="22"/>
          <w:lang w:val="ru-RU"/>
        </w:rPr>
        <w:t>6.1.2.ПАМЯТКА</w:t>
      </w:r>
    </w:p>
    <w:p w:rsidR="003F673D" w:rsidRPr="00C16254" w:rsidRDefault="003F673D" w:rsidP="003F673D">
      <w:pPr>
        <w:pStyle w:val="WW-"/>
        <w:tabs>
          <w:tab w:val="clear" w:pos="709"/>
          <w:tab w:val="left" w:pos="0"/>
        </w:tabs>
        <w:spacing w:after="0" w:line="240" w:lineRule="auto"/>
        <w:jc w:val="center"/>
        <w:rPr>
          <w:rFonts w:ascii="Times New Roman" w:hAnsi="Times New Roman" w:cs="Times New Roman"/>
          <w:b/>
          <w:bCs/>
          <w:color w:val="000000"/>
          <w:sz w:val="22"/>
          <w:szCs w:val="22"/>
        </w:rPr>
      </w:pPr>
      <w:r>
        <w:rPr>
          <w:rFonts w:ascii="Times New Roman" w:hAnsi="Times New Roman" w:cs="Times New Roman"/>
          <w:b/>
          <w:sz w:val="22"/>
          <w:szCs w:val="22"/>
          <w:lang w:val="ru-RU"/>
        </w:rPr>
        <w:t>родителям (</w:t>
      </w:r>
      <w:r w:rsidRPr="00C16254">
        <w:rPr>
          <w:rFonts w:ascii="Times New Roman" w:hAnsi="Times New Roman" w:cs="Times New Roman"/>
          <w:b/>
          <w:sz w:val="22"/>
          <w:szCs w:val="22"/>
          <w:lang w:val="ru-RU"/>
        </w:rPr>
        <w:t xml:space="preserve">законным представителям </w:t>
      </w:r>
      <w:proofErr w:type="gramStart"/>
      <w:r w:rsidRPr="00C16254">
        <w:rPr>
          <w:rFonts w:ascii="Times New Roman" w:hAnsi="Times New Roman" w:cs="Times New Roman"/>
          <w:b/>
          <w:sz w:val="22"/>
          <w:szCs w:val="22"/>
          <w:lang w:val="ru-RU"/>
        </w:rPr>
        <w:t>)в</w:t>
      </w:r>
      <w:proofErr w:type="gramEnd"/>
      <w:r w:rsidRPr="00C16254">
        <w:rPr>
          <w:rFonts w:ascii="Times New Roman" w:hAnsi="Times New Roman" w:cs="Times New Roman"/>
          <w:b/>
          <w:sz w:val="22"/>
          <w:szCs w:val="22"/>
          <w:lang w:val="ru-RU"/>
        </w:rPr>
        <w:t>оспитанников, при</w:t>
      </w:r>
    </w:p>
    <w:p w:rsidR="003F673D" w:rsidRPr="00C16254" w:rsidRDefault="003F673D" w:rsidP="003F673D">
      <w:pPr>
        <w:pStyle w:val="WW-"/>
        <w:tabs>
          <w:tab w:val="clear" w:pos="709"/>
          <w:tab w:val="left" w:pos="0"/>
        </w:tabs>
        <w:spacing w:after="0" w:line="240" w:lineRule="auto"/>
        <w:jc w:val="center"/>
        <w:rPr>
          <w:rFonts w:ascii="Times New Roman" w:hAnsi="Times New Roman" w:cs="Times New Roman"/>
          <w:b/>
          <w:bCs/>
          <w:color w:val="000000"/>
          <w:sz w:val="22"/>
          <w:szCs w:val="22"/>
        </w:rPr>
      </w:pPr>
      <w:r w:rsidRPr="00C16254">
        <w:rPr>
          <w:rFonts w:ascii="Times New Roman" w:hAnsi="Times New Roman" w:cs="Times New Roman"/>
          <w:b/>
          <w:bCs/>
          <w:color w:val="000000"/>
          <w:sz w:val="22"/>
          <w:szCs w:val="22"/>
        </w:rPr>
        <w:t xml:space="preserve">составлении безопасного маршрута </w:t>
      </w:r>
      <w:r w:rsidRPr="00C16254">
        <w:rPr>
          <w:rFonts w:ascii="Times New Roman" w:hAnsi="Times New Roman" w:cs="Times New Roman"/>
          <w:b/>
          <w:bCs/>
          <w:color w:val="000000"/>
          <w:sz w:val="22"/>
          <w:szCs w:val="22"/>
          <w:lang w:val="ru-RU"/>
        </w:rPr>
        <w:t>до</w:t>
      </w:r>
      <w:r w:rsidRPr="00C16254">
        <w:rPr>
          <w:rFonts w:ascii="Times New Roman" w:hAnsi="Times New Roman" w:cs="Times New Roman"/>
          <w:b/>
          <w:bCs/>
          <w:color w:val="000000"/>
          <w:sz w:val="22"/>
          <w:szCs w:val="22"/>
        </w:rPr>
        <w:t>школьника</w:t>
      </w:r>
    </w:p>
    <w:p w:rsidR="003F673D" w:rsidRPr="00C16254" w:rsidRDefault="003F673D" w:rsidP="003F673D">
      <w:pPr>
        <w:pStyle w:val="WW-"/>
        <w:spacing w:after="0" w:line="240" w:lineRule="auto"/>
        <w:jc w:val="both"/>
        <w:rPr>
          <w:rFonts w:ascii="Times New Roman" w:hAnsi="Times New Roman" w:cs="Times New Roman"/>
          <w:color w:val="000000"/>
          <w:sz w:val="22"/>
          <w:szCs w:val="22"/>
        </w:rPr>
      </w:pPr>
    </w:p>
    <w:p w:rsidR="003F673D" w:rsidRPr="00C16254" w:rsidRDefault="003F673D" w:rsidP="003F673D">
      <w:pPr>
        <w:pStyle w:val="WW-"/>
        <w:spacing w:after="0" w:line="240" w:lineRule="auto"/>
        <w:ind w:firstLine="709"/>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Дорогие родители! Помогите вашему ребенку сохранить жизнь и здоровье на дороге.</w:t>
      </w:r>
    </w:p>
    <w:p w:rsidR="003F673D" w:rsidRPr="00C16254" w:rsidRDefault="003F673D" w:rsidP="003F673D">
      <w:pPr>
        <w:pStyle w:val="WW-"/>
        <w:spacing w:after="0" w:line="240" w:lineRule="auto"/>
        <w:ind w:firstLine="709"/>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Эту трудную задачу облегчит создание вами семейных учебных пособий. </w:t>
      </w:r>
    </w:p>
    <w:p w:rsidR="003F673D" w:rsidRPr="00C16254" w:rsidRDefault="003F673D" w:rsidP="003F673D">
      <w:pPr>
        <w:pStyle w:val="WW-"/>
        <w:tabs>
          <w:tab w:val="clear" w:pos="709"/>
          <w:tab w:val="left" w:pos="735"/>
        </w:tabs>
        <w:spacing w:after="0" w:line="240" w:lineRule="auto"/>
        <w:ind w:firstLine="709"/>
        <w:jc w:val="both"/>
        <w:rPr>
          <w:rFonts w:ascii="Times New Roman" w:hAnsi="Times New Roman" w:cs="Times New Roman"/>
          <w:color w:val="000000"/>
          <w:sz w:val="22"/>
          <w:szCs w:val="22"/>
        </w:rPr>
      </w:pPr>
      <w:r w:rsidRPr="00C16254">
        <w:rPr>
          <w:rFonts w:ascii="Times New Roman" w:hAnsi="Times New Roman" w:cs="Times New Roman"/>
          <w:color w:val="000000"/>
          <w:sz w:val="22"/>
          <w:szCs w:val="22"/>
        </w:rPr>
        <w:t xml:space="preserve">Вместе с детьми составьте схему маршрута «Дом – </w:t>
      </w:r>
      <w:r w:rsidRPr="00C16254">
        <w:rPr>
          <w:rFonts w:ascii="Times New Roman" w:hAnsi="Times New Roman" w:cs="Times New Roman"/>
          <w:color w:val="000000"/>
          <w:sz w:val="22"/>
          <w:szCs w:val="22"/>
          <w:lang w:val="ru-RU"/>
        </w:rPr>
        <w:t>детский сад</w:t>
      </w:r>
      <w:r w:rsidRPr="00C16254">
        <w:rPr>
          <w:rFonts w:ascii="Times New Roman" w:hAnsi="Times New Roman" w:cs="Times New Roman"/>
          <w:color w:val="000000"/>
          <w:sz w:val="22"/>
          <w:szCs w:val="22"/>
        </w:rPr>
        <w:t xml:space="preserve">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w:t>
      </w:r>
      <w:r w:rsidRPr="00C16254">
        <w:rPr>
          <w:rFonts w:ascii="Times New Roman" w:hAnsi="Times New Roman" w:cs="Times New Roman"/>
          <w:color w:val="000000"/>
          <w:sz w:val="22"/>
          <w:szCs w:val="22"/>
          <w:lang w:val="ru-RU"/>
        </w:rPr>
        <w:t>детского сада</w:t>
      </w:r>
      <w:r w:rsidRPr="00C16254">
        <w:rPr>
          <w:rFonts w:ascii="Times New Roman" w:hAnsi="Times New Roman" w:cs="Times New Roman"/>
          <w:color w:val="000000"/>
          <w:sz w:val="22"/>
          <w:szCs w:val="22"/>
        </w:rPr>
        <w:t xml:space="preserve"> с их описанием.</w:t>
      </w:r>
    </w:p>
    <w:p w:rsidR="003F673D" w:rsidRPr="00C16254" w:rsidRDefault="003F673D" w:rsidP="003F673D">
      <w:pPr>
        <w:shd w:val="clear" w:color="auto" w:fill="FFFFFF"/>
        <w:jc w:val="both"/>
        <w:rPr>
          <w:b/>
          <w:bCs/>
          <w:color w:val="000000"/>
          <w:lang w:val="de-DE"/>
        </w:rPr>
      </w:pPr>
    </w:p>
    <w:p w:rsidR="003F673D" w:rsidRPr="003F673D" w:rsidRDefault="003F673D" w:rsidP="003F673D">
      <w:pPr>
        <w:shd w:val="clear" w:color="auto" w:fill="FFFFFF"/>
        <w:tabs>
          <w:tab w:val="left" w:pos="705"/>
        </w:tabs>
        <w:jc w:val="both"/>
        <w:rPr>
          <w:b/>
          <w:bCs/>
          <w:color w:val="000000"/>
          <w:lang w:val="ru-RU"/>
        </w:rPr>
      </w:pPr>
      <w:r w:rsidRPr="003F673D">
        <w:rPr>
          <w:b/>
          <w:bCs/>
          <w:color w:val="000000"/>
          <w:lang w:val="ru-RU"/>
        </w:rPr>
        <w:t>Разработка и использование маршрута «Дорога в детский сад»</w:t>
      </w:r>
    </w:p>
    <w:p w:rsidR="003F673D" w:rsidRPr="003F673D" w:rsidRDefault="003F673D" w:rsidP="003F673D">
      <w:pPr>
        <w:shd w:val="clear" w:color="auto" w:fill="FFFFFF"/>
        <w:ind w:firstLine="540"/>
        <w:jc w:val="both"/>
        <w:rPr>
          <w:color w:val="000000"/>
          <w:lang w:val="ru-RU"/>
        </w:rPr>
      </w:pPr>
      <w:r w:rsidRPr="003F673D">
        <w:rPr>
          <w:color w:val="000000"/>
          <w:lang w:val="ru-RU"/>
        </w:rPr>
        <w:t xml:space="preserve">  Маршрут «Дом — детский сад» — это документ, в котором излагаются схема и описание рекомендуемого пути движения ребенка из дома в детский сад и обратно. Маршрут разрабатывается с помощью родителей и предлагается детям, начиная со средней группы. Для этого организуется консультация для родителей с целью объяснения методики разработки маршрута и обучения детей. Каждый разрабатываемый маршрут обсуждается в группе, где ребенок, для которого он составлен, должен уметь его объяснить.</w:t>
      </w:r>
    </w:p>
    <w:p w:rsidR="003F673D" w:rsidRPr="003F673D" w:rsidRDefault="003F673D" w:rsidP="003F673D">
      <w:pPr>
        <w:shd w:val="clear" w:color="auto" w:fill="FFFFFF"/>
        <w:ind w:firstLine="540"/>
        <w:jc w:val="both"/>
        <w:rPr>
          <w:lang w:val="ru-RU"/>
        </w:rPr>
      </w:pPr>
    </w:p>
    <w:p w:rsidR="003F673D" w:rsidRPr="003F673D" w:rsidRDefault="003F673D" w:rsidP="003F673D">
      <w:pPr>
        <w:shd w:val="clear" w:color="auto" w:fill="FFFFFF"/>
        <w:ind w:firstLine="720"/>
        <w:jc w:val="both"/>
        <w:rPr>
          <w:b/>
          <w:bCs/>
          <w:color w:val="000000"/>
          <w:lang w:val="ru-RU"/>
        </w:rPr>
      </w:pPr>
      <w:r w:rsidRPr="003F673D">
        <w:rPr>
          <w:b/>
          <w:bCs/>
          <w:color w:val="000000"/>
          <w:lang w:val="ru-RU"/>
        </w:rPr>
        <w:t>Задачи разработки маршрута:</w:t>
      </w:r>
    </w:p>
    <w:p w:rsidR="003F673D" w:rsidRPr="003F673D" w:rsidRDefault="003F673D" w:rsidP="003F673D">
      <w:pPr>
        <w:shd w:val="clear" w:color="auto" w:fill="FFFFFF"/>
        <w:ind w:firstLine="720"/>
        <w:jc w:val="both"/>
        <w:rPr>
          <w:color w:val="000000"/>
          <w:lang w:val="ru-RU"/>
        </w:rPr>
      </w:pPr>
      <w:r w:rsidRPr="003F673D">
        <w:rPr>
          <w:color w:val="000000"/>
          <w:lang w:val="ru-RU"/>
        </w:rPr>
        <w:t>—  повысить безопасность движения ребенка в детский сад и обратно;</w:t>
      </w:r>
    </w:p>
    <w:p w:rsidR="003F673D" w:rsidRPr="003F673D" w:rsidRDefault="003F673D" w:rsidP="003F673D">
      <w:pPr>
        <w:shd w:val="clear" w:color="auto" w:fill="FFFFFF"/>
        <w:ind w:firstLine="720"/>
        <w:jc w:val="both"/>
        <w:rPr>
          <w:color w:val="000000"/>
          <w:lang w:val="ru-RU"/>
        </w:rPr>
      </w:pPr>
      <w:r w:rsidRPr="003F673D">
        <w:rPr>
          <w:color w:val="000000"/>
          <w:lang w:val="ru-RU"/>
        </w:rPr>
        <w:t>—  научить ребенка ориентироваться в дорожных ситуациях на пути движения в детский сад и обратно;</w:t>
      </w:r>
    </w:p>
    <w:p w:rsidR="003F673D" w:rsidRPr="003F673D" w:rsidRDefault="003F673D" w:rsidP="003F673D">
      <w:pPr>
        <w:shd w:val="clear" w:color="auto" w:fill="FFFFFF"/>
        <w:suppressAutoHyphens/>
        <w:ind w:left="720"/>
        <w:jc w:val="both"/>
        <w:rPr>
          <w:color w:val="000000"/>
          <w:lang w:val="ru-RU"/>
        </w:rPr>
      </w:pPr>
      <w:r w:rsidRPr="003F673D">
        <w:rPr>
          <w:color w:val="000000"/>
          <w:lang w:val="ru-RU"/>
        </w:rPr>
        <w:t>—  научить родителей, принимающих участие в составлении маршрута, ориентированию в дорожной обстановке и предотвращению возможных опасностей.</w:t>
      </w:r>
    </w:p>
    <w:p w:rsidR="003F673D" w:rsidRPr="003F673D" w:rsidRDefault="003F673D" w:rsidP="003F673D">
      <w:pPr>
        <w:shd w:val="clear" w:color="auto" w:fill="FFFFFF"/>
        <w:ind w:firstLine="720"/>
        <w:jc w:val="both"/>
        <w:rPr>
          <w:color w:val="000000"/>
          <w:lang w:val="ru-RU"/>
        </w:rPr>
      </w:pPr>
    </w:p>
    <w:p w:rsidR="003F673D" w:rsidRPr="003F673D" w:rsidRDefault="003F673D" w:rsidP="003F673D">
      <w:pPr>
        <w:shd w:val="clear" w:color="auto" w:fill="FFFFFF"/>
        <w:ind w:firstLine="720"/>
        <w:jc w:val="both"/>
        <w:rPr>
          <w:b/>
          <w:bCs/>
          <w:color w:val="000000"/>
          <w:lang w:val="ru-RU"/>
        </w:rPr>
      </w:pPr>
      <w:r w:rsidRPr="003F673D">
        <w:rPr>
          <w:b/>
          <w:bCs/>
          <w:color w:val="000000"/>
          <w:lang w:val="ru-RU"/>
        </w:rPr>
        <w:t>Порядок разработки маршрута (три этапа)</w:t>
      </w:r>
    </w:p>
    <w:p w:rsidR="003F673D" w:rsidRPr="003F673D" w:rsidRDefault="003F673D" w:rsidP="003F673D">
      <w:pPr>
        <w:shd w:val="clear" w:color="auto" w:fill="FFFFFF"/>
        <w:ind w:firstLine="720"/>
        <w:jc w:val="both"/>
        <w:rPr>
          <w:color w:val="000000"/>
          <w:lang w:val="ru-RU"/>
        </w:rPr>
      </w:pPr>
      <w:r w:rsidRPr="003F673D">
        <w:rPr>
          <w:color w:val="000000"/>
          <w:lang w:val="ru-RU"/>
        </w:rPr>
        <w:t>1.  Родители вместе с ребенком проходят путь от дома до детского сада и обратно, намечают наиболее удобный вариант, выделяют опасные места.</w:t>
      </w:r>
    </w:p>
    <w:p w:rsidR="003F673D" w:rsidRPr="003F673D" w:rsidRDefault="003F673D" w:rsidP="003F673D">
      <w:pPr>
        <w:shd w:val="clear" w:color="auto" w:fill="FFFFFF"/>
        <w:ind w:firstLine="720"/>
        <w:jc w:val="both"/>
        <w:rPr>
          <w:color w:val="000000"/>
          <w:lang w:val="ru-RU"/>
        </w:rPr>
      </w:pPr>
      <w:r w:rsidRPr="003F673D">
        <w:rPr>
          <w:color w:val="000000"/>
          <w:lang w:val="ru-RU"/>
        </w:rPr>
        <w:t>2.  Составляют схему расположения зданий, находящихся по пути из дома в детский сад, подписывают названия улиц, отмечают светофоры и дорожные знаки, разметку на проезжей части.</w:t>
      </w:r>
    </w:p>
    <w:p w:rsidR="003F673D" w:rsidRPr="003F673D" w:rsidRDefault="003F673D" w:rsidP="003F673D">
      <w:pPr>
        <w:shd w:val="clear" w:color="auto" w:fill="FFFFFF"/>
        <w:ind w:firstLine="720"/>
        <w:jc w:val="both"/>
        <w:rPr>
          <w:color w:val="000000"/>
          <w:lang w:val="ru-RU"/>
        </w:rPr>
      </w:pPr>
      <w:r w:rsidRPr="003F673D">
        <w:rPr>
          <w:color w:val="000000"/>
          <w:lang w:val="ru-RU"/>
        </w:rPr>
        <w:t xml:space="preserve">3.  Обозначают путь движения сплошной линией со стрелкой. При составлении схемы маршрута движения из дома в детский сад детей 5—6 лет можно привлечь к разметке пути (под руководством взрослого, задавая вопросы), детям 4—5 лет необходимо пояснять и комментировать то, что рисует взрослый. Например, мы подошли к светофору, остановились, </w:t>
      </w:r>
      <w:r w:rsidRPr="003F673D">
        <w:rPr>
          <w:color w:val="000000"/>
          <w:lang w:val="ru-RU"/>
        </w:rPr>
        <w:lastRenderedPageBreak/>
        <w:t>посмотрели, какой сигнал у светофора: если красный или желтый — стоим, если зеленый — убедимся в безопасности перехода и будем переходить.</w:t>
      </w:r>
    </w:p>
    <w:p w:rsidR="003F673D" w:rsidRPr="003F673D" w:rsidRDefault="003F673D" w:rsidP="003F673D">
      <w:pPr>
        <w:shd w:val="clear" w:color="auto" w:fill="FFFFFF"/>
        <w:ind w:firstLine="708"/>
        <w:jc w:val="both"/>
        <w:rPr>
          <w:color w:val="000000"/>
          <w:lang w:val="ru-RU"/>
        </w:rPr>
      </w:pPr>
      <w:r w:rsidRPr="003F673D">
        <w:rPr>
          <w:color w:val="000000"/>
          <w:lang w:val="ru-RU"/>
        </w:rPr>
        <w:t>Особое внимание нужно обратить на выделения участков повышенной опасности, требующих более подробного описания: как выходить из подъезда, пересекать проезжую часть (особенно не регулируемую светофором), идти по двору, где ездят автомобили и т.д. Для каждой проезжей части, которую приходится переходить, дать характеристику по следующим параметрам:</w:t>
      </w:r>
    </w:p>
    <w:p w:rsidR="003F673D" w:rsidRPr="003F673D" w:rsidRDefault="003F673D" w:rsidP="003F673D">
      <w:pPr>
        <w:shd w:val="clear" w:color="auto" w:fill="FFFFFF"/>
        <w:ind w:firstLine="720"/>
        <w:jc w:val="both"/>
        <w:rPr>
          <w:color w:val="000000"/>
          <w:lang w:val="ru-RU"/>
        </w:rPr>
      </w:pPr>
      <w:r w:rsidRPr="003F673D">
        <w:rPr>
          <w:color w:val="000000"/>
          <w:lang w:val="ru-RU"/>
        </w:rPr>
        <w:t>—  интенсивность движения машин;</w:t>
      </w:r>
    </w:p>
    <w:p w:rsidR="003F673D" w:rsidRPr="003F673D" w:rsidRDefault="003F673D" w:rsidP="003F673D">
      <w:pPr>
        <w:shd w:val="clear" w:color="auto" w:fill="FFFFFF"/>
        <w:ind w:firstLine="720"/>
        <w:jc w:val="both"/>
        <w:rPr>
          <w:color w:val="000000"/>
          <w:lang w:val="ru-RU"/>
        </w:rPr>
      </w:pPr>
      <w:r w:rsidRPr="003F673D">
        <w:rPr>
          <w:color w:val="000000"/>
          <w:lang w:val="ru-RU"/>
        </w:rPr>
        <w:t>—  возможность появления их из-за поворота;</w:t>
      </w:r>
    </w:p>
    <w:p w:rsidR="003F673D" w:rsidRPr="003F673D" w:rsidRDefault="003F673D" w:rsidP="003F673D">
      <w:pPr>
        <w:suppressAutoHyphens/>
        <w:ind w:left="360"/>
        <w:jc w:val="both"/>
        <w:rPr>
          <w:color w:val="000000"/>
          <w:lang w:val="ru-RU"/>
        </w:rPr>
      </w:pPr>
      <w:r w:rsidRPr="003F673D">
        <w:rPr>
          <w:color w:val="000000"/>
          <w:lang w:val="ru-RU"/>
        </w:rPr>
        <w:t xml:space="preserve">      —  предметы, мешающие осмотру улицы.</w:t>
      </w:r>
    </w:p>
    <w:p w:rsidR="003F673D" w:rsidRPr="00C16254" w:rsidRDefault="003F673D" w:rsidP="003F673D">
      <w:pPr>
        <w:pStyle w:val="aa"/>
        <w:jc w:val="both"/>
        <w:rPr>
          <w:sz w:val="22"/>
          <w:szCs w:val="22"/>
        </w:rPr>
      </w:pPr>
    </w:p>
    <w:p w:rsidR="003F673D" w:rsidRPr="00C16254" w:rsidRDefault="003F673D" w:rsidP="003F673D">
      <w:pPr>
        <w:pStyle w:val="aa"/>
        <w:jc w:val="center"/>
        <w:rPr>
          <w:sz w:val="22"/>
          <w:szCs w:val="22"/>
        </w:rPr>
      </w:pPr>
    </w:p>
    <w:p w:rsidR="003F673D" w:rsidRPr="00C16254" w:rsidRDefault="003F673D" w:rsidP="003F673D">
      <w:pPr>
        <w:pStyle w:val="aa"/>
        <w:jc w:val="center"/>
        <w:rPr>
          <w:b/>
          <w:bCs/>
          <w:iCs/>
          <w:color w:val="000000"/>
          <w:sz w:val="22"/>
          <w:szCs w:val="22"/>
        </w:rPr>
      </w:pPr>
      <w:r w:rsidRPr="00C16254">
        <w:rPr>
          <w:b/>
          <w:bCs/>
          <w:iCs/>
          <w:color w:val="000000"/>
          <w:sz w:val="22"/>
          <w:szCs w:val="22"/>
        </w:rPr>
        <w:t>6.1.3. ПАМЯТКА</w:t>
      </w:r>
    </w:p>
    <w:p w:rsidR="003F673D" w:rsidRPr="00C16254" w:rsidRDefault="003F673D" w:rsidP="003F673D">
      <w:pPr>
        <w:pStyle w:val="aa"/>
        <w:jc w:val="center"/>
        <w:rPr>
          <w:b/>
          <w:bCs/>
          <w:color w:val="000000"/>
          <w:sz w:val="22"/>
          <w:szCs w:val="22"/>
        </w:rPr>
      </w:pPr>
      <w:r w:rsidRPr="00C16254">
        <w:rPr>
          <w:b/>
          <w:bCs/>
          <w:color w:val="000000"/>
          <w:sz w:val="22"/>
          <w:szCs w:val="22"/>
        </w:rPr>
        <w:t>«Обучение детей наблюдательности на улице»</w:t>
      </w:r>
    </w:p>
    <w:p w:rsidR="003F673D" w:rsidRPr="00C16254" w:rsidRDefault="003F673D" w:rsidP="003F673D">
      <w:pPr>
        <w:pStyle w:val="aa"/>
        <w:rPr>
          <w:b/>
          <w:bCs/>
          <w:color w:val="000000"/>
          <w:sz w:val="22"/>
          <w:szCs w:val="22"/>
        </w:rPr>
      </w:pPr>
    </w:p>
    <w:p w:rsidR="003F673D" w:rsidRPr="00C16254" w:rsidRDefault="003F673D" w:rsidP="003F673D">
      <w:pPr>
        <w:pStyle w:val="aa"/>
        <w:numPr>
          <w:ilvl w:val="0"/>
          <w:numId w:val="13"/>
        </w:numPr>
        <w:tabs>
          <w:tab w:val="left" w:pos="375"/>
        </w:tabs>
        <w:ind w:left="360"/>
        <w:jc w:val="both"/>
        <w:rPr>
          <w:color w:val="000000"/>
          <w:sz w:val="22"/>
          <w:szCs w:val="22"/>
        </w:rPr>
      </w:pPr>
      <w:r w:rsidRPr="00C16254">
        <w:rPr>
          <w:color w:val="000000"/>
          <w:sz w:val="22"/>
          <w:szCs w:val="22"/>
        </w:rPr>
        <w:t>Находясь на улице</w:t>
      </w:r>
      <w:r>
        <w:rPr>
          <w:color w:val="000000"/>
          <w:sz w:val="22"/>
          <w:szCs w:val="22"/>
        </w:rPr>
        <w:t xml:space="preserve"> с дошкольником,   крепко</w:t>
      </w:r>
      <w:r w:rsidRPr="00C16254">
        <w:rPr>
          <w:color w:val="000000"/>
          <w:sz w:val="22"/>
          <w:szCs w:val="22"/>
        </w:rPr>
        <w:t xml:space="preserve"> держите его за руку.</w:t>
      </w:r>
    </w:p>
    <w:p w:rsidR="003F673D" w:rsidRPr="00C16254" w:rsidRDefault="003F673D" w:rsidP="003F673D">
      <w:pPr>
        <w:pStyle w:val="aa"/>
        <w:numPr>
          <w:ilvl w:val="0"/>
          <w:numId w:val="13"/>
        </w:numPr>
        <w:tabs>
          <w:tab w:val="left" w:pos="375"/>
        </w:tabs>
        <w:ind w:left="-15" w:firstLine="0"/>
        <w:jc w:val="both"/>
        <w:rPr>
          <w:color w:val="000000"/>
          <w:sz w:val="22"/>
          <w:szCs w:val="22"/>
        </w:rPr>
      </w:pPr>
      <w:r w:rsidRPr="00C16254">
        <w:rPr>
          <w:color w:val="000000"/>
          <w:sz w:val="22"/>
          <w:szCs w:val="22"/>
        </w:rPr>
        <w:t xml:space="preserve">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 </w:t>
      </w:r>
    </w:p>
    <w:p w:rsidR="003F673D" w:rsidRPr="00C16254" w:rsidRDefault="003F673D" w:rsidP="003F673D">
      <w:pPr>
        <w:pStyle w:val="aa"/>
        <w:numPr>
          <w:ilvl w:val="0"/>
          <w:numId w:val="14"/>
        </w:numPr>
        <w:tabs>
          <w:tab w:val="left" w:pos="375"/>
        </w:tabs>
        <w:ind w:left="0" w:hanging="30"/>
        <w:jc w:val="both"/>
        <w:rPr>
          <w:color w:val="000000"/>
          <w:sz w:val="22"/>
          <w:szCs w:val="22"/>
        </w:rPr>
      </w:pPr>
      <w:r w:rsidRPr="00C16254">
        <w:rPr>
          <w:color w:val="000000"/>
          <w:sz w:val="22"/>
          <w:szCs w:val="22"/>
        </w:rPr>
        <w:t xml:space="preserve">Если у подъезда дома есть движение транспорта, обратите на это его внимание. </w:t>
      </w:r>
    </w:p>
    <w:p w:rsidR="003F673D" w:rsidRPr="00C16254" w:rsidRDefault="003F673D" w:rsidP="003F673D">
      <w:pPr>
        <w:pStyle w:val="aa"/>
        <w:numPr>
          <w:ilvl w:val="0"/>
          <w:numId w:val="15"/>
        </w:numPr>
        <w:tabs>
          <w:tab w:val="left" w:pos="375"/>
        </w:tabs>
        <w:ind w:left="360"/>
        <w:jc w:val="both"/>
        <w:rPr>
          <w:color w:val="000000"/>
          <w:sz w:val="22"/>
          <w:szCs w:val="22"/>
        </w:rPr>
      </w:pPr>
      <w:r w:rsidRPr="00C16254">
        <w:rPr>
          <w:color w:val="000000"/>
          <w:sz w:val="22"/>
          <w:szCs w:val="22"/>
        </w:rPr>
        <w:t>Вместе с ним посмотрите, не приближается ли транспорт.</w:t>
      </w:r>
    </w:p>
    <w:p w:rsidR="003F673D" w:rsidRPr="00C16254" w:rsidRDefault="003F673D" w:rsidP="003F673D">
      <w:pPr>
        <w:pStyle w:val="aa"/>
        <w:numPr>
          <w:ilvl w:val="0"/>
          <w:numId w:val="16"/>
        </w:numPr>
        <w:tabs>
          <w:tab w:val="left" w:pos="375"/>
        </w:tabs>
        <w:ind w:left="-15" w:firstLine="15"/>
        <w:jc w:val="both"/>
        <w:rPr>
          <w:color w:val="000000"/>
          <w:sz w:val="22"/>
          <w:szCs w:val="22"/>
        </w:rPr>
      </w:pPr>
      <w:r w:rsidRPr="00C16254">
        <w:rPr>
          <w:color w:val="000000"/>
          <w:sz w:val="22"/>
          <w:szCs w:val="22"/>
        </w:rPr>
        <w:t>При движении по тротуару держитесь подальше от проезжей части. Взрослый должен находиться со стороны проезжей части.</w:t>
      </w:r>
    </w:p>
    <w:p w:rsidR="003F673D" w:rsidRPr="00C16254" w:rsidRDefault="003F673D" w:rsidP="003F673D">
      <w:pPr>
        <w:pStyle w:val="aa"/>
        <w:numPr>
          <w:ilvl w:val="0"/>
          <w:numId w:val="17"/>
        </w:numPr>
        <w:tabs>
          <w:tab w:val="left" w:pos="405"/>
        </w:tabs>
        <w:ind w:left="-15" w:firstLine="0"/>
        <w:jc w:val="both"/>
        <w:rPr>
          <w:color w:val="000000"/>
          <w:sz w:val="22"/>
          <w:szCs w:val="22"/>
        </w:rPr>
      </w:pPr>
      <w:r w:rsidRPr="00C16254">
        <w:rPr>
          <w:color w:val="000000"/>
          <w:sz w:val="22"/>
          <w:szCs w:val="22"/>
        </w:rPr>
        <w:t>Приучите ребенка, идя по тротуару, внимательно наблюдать за выездом автомобилей из арок дворов и поворотами транспорта на перекрестках.</w:t>
      </w:r>
    </w:p>
    <w:p w:rsidR="003F673D" w:rsidRPr="00C16254" w:rsidRDefault="003F673D" w:rsidP="003F673D">
      <w:pPr>
        <w:pStyle w:val="aa"/>
        <w:numPr>
          <w:ilvl w:val="0"/>
          <w:numId w:val="18"/>
        </w:numPr>
        <w:tabs>
          <w:tab w:val="left" w:pos="15"/>
          <w:tab w:val="left" w:pos="405"/>
        </w:tabs>
        <w:ind w:left="0" w:hanging="15"/>
        <w:jc w:val="both"/>
        <w:rPr>
          <w:color w:val="000000"/>
          <w:sz w:val="22"/>
          <w:szCs w:val="22"/>
        </w:rPr>
      </w:pPr>
      <w:r w:rsidRPr="00C16254">
        <w:rPr>
          <w:color w:val="000000"/>
          <w:sz w:val="22"/>
          <w:szCs w:val="22"/>
        </w:rPr>
        <w:t xml:space="preserve">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 </w:t>
      </w:r>
    </w:p>
    <w:p w:rsidR="003F673D" w:rsidRPr="00C16254" w:rsidRDefault="003F673D" w:rsidP="003F673D">
      <w:pPr>
        <w:pStyle w:val="aa"/>
        <w:numPr>
          <w:ilvl w:val="0"/>
          <w:numId w:val="19"/>
        </w:numPr>
        <w:tabs>
          <w:tab w:val="left" w:pos="375"/>
        </w:tabs>
        <w:ind w:left="15" w:firstLine="0"/>
        <w:jc w:val="both"/>
        <w:rPr>
          <w:color w:val="000000"/>
          <w:sz w:val="22"/>
          <w:szCs w:val="22"/>
        </w:rPr>
      </w:pPr>
      <w:r w:rsidRPr="00C16254">
        <w:rPr>
          <w:color w:val="000000"/>
          <w:sz w:val="22"/>
          <w:szCs w:val="22"/>
        </w:rPr>
        <w:t>Учите ребенка всматриваться вдаль, пропускать приближающийся транспорт.</w:t>
      </w:r>
    </w:p>
    <w:p w:rsidR="003F673D" w:rsidRPr="00C16254" w:rsidRDefault="003F673D" w:rsidP="003F673D">
      <w:pPr>
        <w:pStyle w:val="aa"/>
        <w:ind w:left="29" w:right="283"/>
        <w:rPr>
          <w:b/>
          <w:bCs/>
          <w:color w:val="FF0000"/>
          <w:sz w:val="22"/>
          <w:szCs w:val="22"/>
        </w:rPr>
      </w:pPr>
    </w:p>
    <w:p w:rsidR="003F673D" w:rsidRPr="00C16254" w:rsidRDefault="003F673D" w:rsidP="003F673D">
      <w:pPr>
        <w:pStyle w:val="aa"/>
        <w:ind w:left="29" w:right="-1"/>
        <w:jc w:val="center"/>
        <w:rPr>
          <w:b/>
          <w:bCs/>
          <w:i/>
          <w:iCs/>
          <w:color w:val="FF0000"/>
        </w:rPr>
      </w:pPr>
    </w:p>
    <w:p w:rsidR="003F673D" w:rsidRPr="00C16254" w:rsidRDefault="003F673D" w:rsidP="003F673D">
      <w:pPr>
        <w:pStyle w:val="aa"/>
        <w:jc w:val="center"/>
        <w:rPr>
          <w:b/>
          <w:bCs/>
          <w:iCs/>
          <w:color w:val="000000"/>
          <w:sz w:val="22"/>
          <w:szCs w:val="22"/>
        </w:rPr>
      </w:pPr>
      <w:r w:rsidRPr="00C16254">
        <w:rPr>
          <w:b/>
          <w:bCs/>
          <w:iCs/>
          <w:color w:val="000000"/>
          <w:sz w:val="22"/>
          <w:szCs w:val="22"/>
        </w:rPr>
        <w:t>6.1.4.ПАМЯТКА</w:t>
      </w:r>
    </w:p>
    <w:p w:rsidR="003F673D" w:rsidRPr="00C16254" w:rsidRDefault="003F673D" w:rsidP="003F673D">
      <w:pPr>
        <w:pStyle w:val="aa"/>
        <w:ind w:right="-1"/>
        <w:jc w:val="center"/>
        <w:rPr>
          <w:b/>
          <w:bCs/>
          <w:color w:val="000000"/>
          <w:sz w:val="22"/>
          <w:szCs w:val="22"/>
        </w:rPr>
      </w:pPr>
      <w:r w:rsidRPr="00C16254">
        <w:rPr>
          <w:b/>
          <w:bCs/>
          <w:color w:val="000000"/>
          <w:sz w:val="22"/>
          <w:szCs w:val="22"/>
        </w:rPr>
        <w:t>«Причины детского дорожно-транспортного травматизма»</w:t>
      </w:r>
    </w:p>
    <w:p w:rsidR="003F673D" w:rsidRPr="00C16254" w:rsidRDefault="003F673D" w:rsidP="003F673D">
      <w:pPr>
        <w:pStyle w:val="aa"/>
        <w:ind w:left="29" w:right="-1"/>
        <w:jc w:val="center"/>
        <w:rPr>
          <w:b/>
          <w:color w:val="FF0000"/>
          <w:sz w:val="22"/>
          <w:szCs w:val="22"/>
        </w:rPr>
      </w:pPr>
    </w:p>
    <w:p w:rsidR="003F673D" w:rsidRPr="00C16254" w:rsidRDefault="003F673D" w:rsidP="003F673D">
      <w:pPr>
        <w:pStyle w:val="aa"/>
        <w:numPr>
          <w:ilvl w:val="0"/>
          <w:numId w:val="20"/>
        </w:numPr>
        <w:tabs>
          <w:tab w:val="left" w:pos="390"/>
        </w:tabs>
        <w:ind w:left="0" w:firstLine="15"/>
        <w:jc w:val="both"/>
        <w:rPr>
          <w:color w:val="000000"/>
          <w:sz w:val="22"/>
          <w:szCs w:val="22"/>
        </w:rPr>
      </w:pPr>
      <w:r w:rsidRPr="00C16254">
        <w:rPr>
          <w:color w:val="000000"/>
          <w:sz w:val="22"/>
          <w:szCs w:val="22"/>
        </w:rPr>
        <w:t xml:space="preserve">Переход дороги в неположенном месте, перед близко идущим транспортом. </w:t>
      </w:r>
    </w:p>
    <w:p w:rsidR="003F673D" w:rsidRPr="00C16254" w:rsidRDefault="003F673D" w:rsidP="003F673D">
      <w:pPr>
        <w:pStyle w:val="aa"/>
        <w:numPr>
          <w:ilvl w:val="0"/>
          <w:numId w:val="21"/>
        </w:numPr>
        <w:tabs>
          <w:tab w:val="left" w:pos="390"/>
        </w:tabs>
        <w:ind w:left="0" w:firstLine="15"/>
        <w:jc w:val="both"/>
        <w:rPr>
          <w:color w:val="000000"/>
          <w:sz w:val="22"/>
          <w:szCs w:val="22"/>
        </w:rPr>
      </w:pPr>
      <w:r w:rsidRPr="00C16254">
        <w:rPr>
          <w:color w:val="000000"/>
          <w:sz w:val="22"/>
          <w:szCs w:val="22"/>
        </w:rPr>
        <w:t>Игры на проезжей части и возле нее.</w:t>
      </w:r>
    </w:p>
    <w:p w:rsidR="003F673D" w:rsidRPr="00C16254" w:rsidRDefault="003F673D" w:rsidP="003F673D">
      <w:pPr>
        <w:pStyle w:val="aa"/>
        <w:numPr>
          <w:ilvl w:val="0"/>
          <w:numId w:val="22"/>
        </w:numPr>
        <w:tabs>
          <w:tab w:val="left" w:pos="390"/>
        </w:tabs>
        <w:ind w:left="0" w:firstLine="15"/>
        <w:jc w:val="both"/>
        <w:rPr>
          <w:color w:val="000000"/>
          <w:sz w:val="22"/>
          <w:szCs w:val="22"/>
        </w:rPr>
      </w:pPr>
      <w:r w:rsidRPr="00C16254">
        <w:rPr>
          <w:color w:val="000000"/>
          <w:sz w:val="22"/>
          <w:szCs w:val="22"/>
        </w:rPr>
        <w:t>Катание на велосипеде, роликах, других самока</w:t>
      </w:r>
      <w:r>
        <w:rPr>
          <w:color w:val="000000"/>
          <w:sz w:val="22"/>
          <w:szCs w:val="22"/>
        </w:rPr>
        <w:t>тных средствах по проезжей</w:t>
      </w:r>
      <w:r w:rsidRPr="00C16254">
        <w:rPr>
          <w:color w:val="000000"/>
          <w:sz w:val="22"/>
          <w:szCs w:val="22"/>
        </w:rPr>
        <w:t xml:space="preserve"> части дороги. </w:t>
      </w:r>
    </w:p>
    <w:p w:rsidR="003F673D" w:rsidRPr="00C16254" w:rsidRDefault="003F673D" w:rsidP="003F673D">
      <w:pPr>
        <w:pStyle w:val="aa"/>
        <w:numPr>
          <w:ilvl w:val="0"/>
          <w:numId w:val="23"/>
        </w:numPr>
        <w:tabs>
          <w:tab w:val="left" w:pos="390"/>
        </w:tabs>
        <w:ind w:left="0" w:firstLine="15"/>
        <w:jc w:val="both"/>
        <w:rPr>
          <w:color w:val="000000"/>
          <w:sz w:val="22"/>
          <w:szCs w:val="22"/>
        </w:rPr>
      </w:pPr>
      <w:r w:rsidRPr="00C16254">
        <w:rPr>
          <w:color w:val="000000"/>
          <w:sz w:val="22"/>
          <w:szCs w:val="22"/>
        </w:rPr>
        <w:t>Невнимание к сигналам светофора. Пе</w:t>
      </w:r>
      <w:r>
        <w:rPr>
          <w:color w:val="000000"/>
          <w:sz w:val="22"/>
          <w:szCs w:val="22"/>
        </w:rPr>
        <w:t>реход проезжей части на красный,</w:t>
      </w:r>
      <w:r w:rsidRPr="00C16254">
        <w:rPr>
          <w:color w:val="000000"/>
          <w:sz w:val="22"/>
          <w:szCs w:val="22"/>
        </w:rPr>
        <w:t xml:space="preserve"> желтый </w:t>
      </w:r>
      <w:r>
        <w:rPr>
          <w:color w:val="000000"/>
          <w:sz w:val="22"/>
          <w:szCs w:val="22"/>
        </w:rPr>
        <w:t xml:space="preserve">и мигающий зеленый </w:t>
      </w:r>
      <w:r w:rsidRPr="00C16254">
        <w:rPr>
          <w:color w:val="000000"/>
          <w:sz w:val="22"/>
          <w:szCs w:val="22"/>
        </w:rPr>
        <w:t xml:space="preserve">сигнал светофора. </w:t>
      </w:r>
    </w:p>
    <w:p w:rsidR="003F673D" w:rsidRPr="00C16254" w:rsidRDefault="003F673D" w:rsidP="003F673D">
      <w:pPr>
        <w:pStyle w:val="aa"/>
        <w:numPr>
          <w:ilvl w:val="0"/>
          <w:numId w:val="24"/>
        </w:numPr>
        <w:tabs>
          <w:tab w:val="left" w:pos="390"/>
        </w:tabs>
        <w:ind w:left="0" w:firstLine="15"/>
        <w:jc w:val="both"/>
        <w:rPr>
          <w:color w:val="000000"/>
          <w:sz w:val="22"/>
          <w:szCs w:val="22"/>
        </w:rPr>
      </w:pPr>
      <w:r w:rsidRPr="00C16254">
        <w:rPr>
          <w:color w:val="000000"/>
          <w:sz w:val="22"/>
          <w:szCs w:val="22"/>
        </w:rPr>
        <w:t>Выход на проезжую часть из-за стоящих машин, сооружений, зеленых насаждений и других препятствий.</w:t>
      </w:r>
    </w:p>
    <w:p w:rsidR="003F673D" w:rsidRPr="00C16254" w:rsidRDefault="003F673D" w:rsidP="003F673D">
      <w:pPr>
        <w:pStyle w:val="aa"/>
        <w:numPr>
          <w:ilvl w:val="0"/>
          <w:numId w:val="25"/>
        </w:numPr>
        <w:tabs>
          <w:tab w:val="left" w:pos="390"/>
        </w:tabs>
        <w:ind w:left="0" w:firstLine="15"/>
        <w:jc w:val="both"/>
        <w:rPr>
          <w:color w:val="000000"/>
          <w:sz w:val="22"/>
          <w:szCs w:val="22"/>
        </w:rPr>
      </w:pPr>
      <w:r w:rsidRPr="00C16254">
        <w:rPr>
          <w:color w:val="000000"/>
          <w:sz w:val="22"/>
          <w:szCs w:val="22"/>
        </w:rPr>
        <w:t xml:space="preserve">Неправильный выбор места перехода дороги при высадке из маршрутного транспорта. Обход транспорта спереди или сзади </w:t>
      </w:r>
    </w:p>
    <w:p w:rsidR="003F673D" w:rsidRPr="00C16254" w:rsidRDefault="003F673D" w:rsidP="003F673D">
      <w:pPr>
        <w:pStyle w:val="aa"/>
        <w:numPr>
          <w:ilvl w:val="0"/>
          <w:numId w:val="26"/>
        </w:numPr>
        <w:tabs>
          <w:tab w:val="left" w:pos="390"/>
        </w:tabs>
        <w:ind w:left="0" w:firstLine="15"/>
        <w:jc w:val="both"/>
        <w:rPr>
          <w:color w:val="000000"/>
          <w:sz w:val="22"/>
          <w:szCs w:val="22"/>
        </w:rPr>
      </w:pPr>
      <w:r w:rsidRPr="00C16254">
        <w:rPr>
          <w:color w:val="000000"/>
          <w:sz w:val="22"/>
          <w:szCs w:val="22"/>
        </w:rPr>
        <w:t xml:space="preserve">Незнание правил перехода перекрестка. Хождение по проезжей части при наличии тротуара. </w:t>
      </w:r>
    </w:p>
    <w:p w:rsidR="003F673D" w:rsidRPr="00C16254" w:rsidRDefault="003F673D" w:rsidP="003F673D">
      <w:pPr>
        <w:pStyle w:val="aa"/>
        <w:numPr>
          <w:ilvl w:val="0"/>
          <w:numId w:val="27"/>
        </w:numPr>
        <w:tabs>
          <w:tab w:val="left" w:pos="390"/>
        </w:tabs>
        <w:ind w:left="0" w:firstLine="15"/>
        <w:jc w:val="both"/>
        <w:rPr>
          <w:color w:val="000000"/>
          <w:sz w:val="22"/>
          <w:szCs w:val="22"/>
        </w:rPr>
      </w:pPr>
      <w:r w:rsidRPr="00C16254">
        <w:rPr>
          <w:color w:val="000000"/>
          <w:sz w:val="22"/>
          <w:szCs w:val="22"/>
        </w:rPr>
        <w:t>Бегство от опасности в потоке движущегося транспорта. Движение по загородной дороге по направлению движения транспорта.</w:t>
      </w:r>
    </w:p>
    <w:p w:rsidR="003F673D" w:rsidRPr="00C16254" w:rsidRDefault="003F673D" w:rsidP="003F673D">
      <w:pPr>
        <w:pStyle w:val="aa"/>
        <w:tabs>
          <w:tab w:val="left" w:pos="390"/>
        </w:tabs>
        <w:ind w:firstLine="15"/>
        <w:rPr>
          <w:rFonts w:ascii="Nimbus Roman No9 L" w:eastAsia="Nimbus Roman No9 L"/>
          <w:b/>
          <w:i/>
          <w:iCs/>
          <w:color w:val="000000"/>
          <w:sz w:val="22"/>
          <w:szCs w:val="22"/>
        </w:rPr>
      </w:pPr>
    </w:p>
    <w:p w:rsidR="003F673D" w:rsidRPr="00C16254" w:rsidRDefault="003F673D" w:rsidP="003F673D">
      <w:pPr>
        <w:pStyle w:val="aa"/>
        <w:jc w:val="center"/>
        <w:rPr>
          <w:b/>
          <w:bCs/>
          <w:iCs/>
          <w:color w:val="000000"/>
          <w:sz w:val="22"/>
          <w:szCs w:val="22"/>
        </w:rPr>
      </w:pPr>
      <w:r w:rsidRPr="00C16254">
        <w:rPr>
          <w:b/>
          <w:bCs/>
          <w:iCs/>
          <w:color w:val="000000"/>
          <w:sz w:val="22"/>
          <w:szCs w:val="22"/>
        </w:rPr>
        <w:t>6.1.5.ПАМЯТКА</w:t>
      </w:r>
    </w:p>
    <w:p w:rsidR="003F673D" w:rsidRPr="003F673D" w:rsidRDefault="003F673D" w:rsidP="003F673D">
      <w:pPr>
        <w:jc w:val="center"/>
        <w:rPr>
          <w:b/>
          <w:color w:val="000000"/>
          <w:lang w:val="ru-RU"/>
        </w:rPr>
      </w:pPr>
      <w:r w:rsidRPr="003F673D">
        <w:rPr>
          <w:b/>
          <w:color w:val="000000"/>
          <w:lang w:val="ru-RU"/>
        </w:rPr>
        <w:t xml:space="preserve"> «Правила перевозки детей в автомобиле»</w:t>
      </w:r>
    </w:p>
    <w:p w:rsidR="003F673D" w:rsidRPr="00C16254" w:rsidRDefault="003F673D" w:rsidP="003F673D">
      <w:pPr>
        <w:pStyle w:val="aa"/>
        <w:numPr>
          <w:ilvl w:val="0"/>
          <w:numId w:val="12"/>
        </w:numPr>
        <w:tabs>
          <w:tab w:val="left" w:pos="450"/>
        </w:tabs>
        <w:ind w:left="-15" w:firstLine="0"/>
        <w:jc w:val="both"/>
        <w:rPr>
          <w:rFonts w:cs="Times New Roman"/>
          <w:color w:val="000000"/>
          <w:sz w:val="22"/>
          <w:szCs w:val="22"/>
        </w:rPr>
      </w:pPr>
      <w:r w:rsidRPr="00C16254">
        <w:rPr>
          <w:rFonts w:cs="Times New Roman"/>
          <w:color w:val="000000"/>
          <w:sz w:val="22"/>
          <w:szCs w:val="22"/>
        </w:rPr>
        <w:t xml:space="preserve">Всегда пристегивайтесь ремнями безопасности и объясняйте  ребенку, зачем это нужно делать. </w:t>
      </w:r>
    </w:p>
    <w:p w:rsidR="003F673D" w:rsidRPr="00C16254" w:rsidRDefault="003F673D" w:rsidP="003F673D">
      <w:pPr>
        <w:pStyle w:val="aa"/>
        <w:ind w:left="-1134"/>
        <w:jc w:val="both"/>
        <w:rPr>
          <w:rFonts w:cs="Times New Roman"/>
          <w:color w:val="000000"/>
          <w:sz w:val="22"/>
          <w:szCs w:val="22"/>
        </w:rPr>
      </w:pPr>
    </w:p>
    <w:p w:rsidR="003F673D" w:rsidRPr="00C16254" w:rsidRDefault="003F673D" w:rsidP="003F673D">
      <w:pPr>
        <w:pStyle w:val="aa"/>
        <w:numPr>
          <w:ilvl w:val="0"/>
          <w:numId w:val="12"/>
        </w:numPr>
        <w:tabs>
          <w:tab w:val="left" w:pos="525"/>
        </w:tabs>
        <w:ind w:left="-15" w:hanging="15"/>
        <w:jc w:val="both"/>
        <w:rPr>
          <w:rFonts w:cs="Times New Roman"/>
          <w:color w:val="000000"/>
          <w:sz w:val="22"/>
          <w:szCs w:val="22"/>
        </w:rPr>
      </w:pPr>
      <w:r w:rsidRPr="00C16254">
        <w:rPr>
          <w:rFonts w:cs="Times New Roman"/>
          <w:color w:val="000000"/>
          <w:sz w:val="22"/>
          <w:szCs w:val="22"/>
        </w:rPr>
        <w:t xml:space="preserve">Если это правило автоматически выполняется Вами, то оно будет способствовать  формированию у ребенка привычки пристегиваться ремнем  безопасности. </w:t>
      </w:r>
    </w:p>
    <w:p w:rsidR="003F673D" w:rsidRPr="00C16254" w:rsidRDefault="003F673D" w:rsidP="003F673D">
      <w:pPr>
        <w:pStyle w:val="aa"/>
        <w:ind w:left="-1134"/>
        <w:jc w:val="both"/>
        <w:rPr>
          <w:rFonts w:cs="Times New Roman"/>
          <w:color w:val="000000"/>
          <w:sz w:val="22"/>
          <w:szCs w:val="22"/>
        </w:rPr>
      </w:pPr>
    </w:p>
    <w:p w:rsidR="003F673D" w:rsidRPr="00C16254" w:rsidRDefault="003F673D" w:rsidP="003F673D">
      <w:pPr>
        <w:pStyle w:val="aa"/>
        <w:numPr>
          <w:ilvl w:val="0"/>
          <w:numId w:val="12"/>
        </w:numPr>
        <w:tabs>
          <w:tab w:val="left" w:pos="465"/>
        </w:tabs>
        <w:ind w:left="-15" w:hanging="15"/>
        <w:jc w:val="both"/>
        <w:rPr>
          <w:rFonts w:cs="Times New Roman"/>
          <w:color w:val="000000"/>
          <w:sz w:val="22"/>
          <w:szCs w:val="22"/>
        </w:rPr>
      </w:pPr>
      <w:r w:rsidRPr="00C16254">
        <w:rPr>
          <w:rFonts w:cs="Times New Roman"/>
          <w:color w:val="000000"/>
          <w:sz w:val="22"/>
          <w:szCs w:val="22"/>
        </w:rPr>
        <w:t xml:space="preserve">Ремень безопасности для ребенка должен иметь  адаптер по его росту (чтобы ремень не был на </w:t>
      </w:r>
      <w:r w:rsidRPr="00C16254">
        <w:rPr>
          <w:rFonts w:cs="Times New Roman"/>
          <w:color w:val="000000"/>
          <w:sz w:val="22"/>
          <w:szCs w:val="22"/>
        </w:rPr>
        <w:lastRenderedPageBreak/>
        <w:t>уровне шеи).</w:t>
      </w:r>
    </w:p>
    <w:p w:rsidR="003F673D" w:rsidRPr="00C16254" w:rsidRDefault="003F673D" w:rsidP="003F673D">
      <w:pPr>
        <w:pStyle w:val="aa"/>
        <w:ind w:left="-1134"/>
        <w:jc w:val="both"/>
        <w:rPr>
          <w:rFonts w:cs="Times New Roman"/>
          <w:color w:val="000000"/>
          <w:sz w:val="22"/>
          <w:szCs w:val="22"/>
        </w:rPr>
      </w:pPr>
    </w:p>
    <w:p w:rsidR="003F673D" w:rsidRPr="00C16254" w:rsidRDefault="003F673D" w:rsidP="003F673D">
      <w:pPr>
        <w:pStyle w:val="aa"/>
        <w:numPr>
          <w:ilvl w:val="0"/>
          <w:numId w:val="12"/>
        </w:numPr>
        <w:tabs>
          <w:tab w:val="left" w:pos="480"/>
        </w:tabs>
        <w:ind w:left="0" w:firstLine="0"/>
        <w:jc w:val="both"/>
        <w:rPr>
          <w:rFonts w:cs="Times New Roman"/>
          <w:color w:val="000000"/>
          <w:sz w:val="22"/>
          <w:szCs w:val="22"/>
        </w:rPr>
      </w:pPr>
      <w:r w:rsidRPr="00C16254">
        <w:rPr>
          <w:rFonts w:cs="Times New Roman"/>
          <w:color w:val="000000"/>
          <w:sz w:val="22"/>
          <w:szCs w:val="22"/>
        </w:rPr>
        <w:t>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3F673D" w:rsidRPr="00C16254" w:rsidRDefault="003F673D" w:rsidP="003F673D">
      <w:pPr>
        <w:pStyle w:val="aa"/>
        <w:ind w:left="-1134"/>
        <w:jc w:val="both"/>
        <w:rPr>
          <w:rFonts w:cs="Times New Roman"/>
          <w:color w:val="000000"/>
          <w:sz w:val="22"/>
          <w:szCs w:val="22"/>
        </w:rPr>
      </w:pPr>
    </w:p>
    <w:p w:rsidR="003F673D" w:rsidRPr="00C16254" w:rsidRDefault="003F673D" w:rsidP="003F673D">
      <w:pPr>
        <w:pStyle w:val="aa"/>
        <w:numPr>
          <w:ilvl w:val="0"/>
          <w:numId w:val="12"/>
        </w:numPr>
        <w:tabs>
          <w:tab w:val="left" w:pos="495"/>
        </w:tabs>
        <w:ind w:left="0" w:hanging="15"/>
        <w:jc w:val="both"/>
        <w:rPr>
          <w:rFonts w:cs="Times New Roman"/>
          <w:color w:val="000000"/>
          <w:sz w:val="22"/>
          <w:szCs w:val="22"/>
        </w:rPr>
      </w:pPr>
      <w:r w:rsidRPr="00C16254">
        <w:rPr>
          <w:rFonts w:cs="Times New Roman"/>
          <w:color w:val="000000"/>
          <w:sz w:val="22"/>
          <w:szCs w:val="22"/>
        </w:rPr>
        <w:t>Учите ребенка правильному выходу из автомобиля через правую дверь, которая находится со стороны тротуара.</w:t>
      </w:r>
    </w:p>
    <w:p w:rsidR="003F673D" w:rsidRDefault="003F673D" w:rsidP="003F673D">
      <w:pPr>
        <w:pStyle w:val="aa"/>
        <w:ind w:firstLine="15"/>
        <w:jc w:val="both"/>
        <w:rPr>
          <w:b/>
          <w:bCs/>
          <w:iCs/>
          <w:color w:val="000000"/>
          <w:sz w:val="22"/>
          <w:szCs w:val="22"/>
        </w:rPr>
      </w:pPr>
    </w:p>
    <w:p w:rsidR="003F673D" w:rsidRPr="00C16254" w:rsidRDefault="003F673D" w:rsidP="003F673D">
      <w:pPr>
        <w:pStyle w:val="aa"/>
        <w:ind w:firstLine="15"/>
        <w:jc w:val="center"/>
        <w:rPr>
          <w:b/>
          <w:bCs/>
          <w:iCs/>
          <w:color w:val="000000"/>
          <w:sz w:val="22"/>
          <w:szCs w:val="22"/>
        </w:rPr>
      </w:pPr>
      <w:r w:rsidRPr="00C16254">
        <w:rPr>
          <w:b/>
          <w:bCs/>
          <w:iCs/>
          <w:color w:val="000000"/>
          <w:sz w:val="22"/>
          <w:szCs w:val="22"/>
        </w:rPr>
        <w:t>6.1.6.ПАМЯТКА</w:t>
      </w:r>
    </w:p>
    <w:p w:rsidR="003F673D" w:rsidRPr="00C16254" w:rsidRDefault="003F673D" w:rsidP="003F673D">
      <w:pPr>
        <w:pStyle w:val="aa"/>
        <w:jc w:val="center"/>
        <w:rPr>
          <w:rFonts w:cs="Times New Roman"/>
          <w:b/>
          <w:bCs/>
          <w:color w:val="000000"/>
          <w:sz w:val="22"/>
          <w:szCs w:val="22"/>
        </w:rPr>
      </w:pPr>
      <w:r w:rsidRPr="00C16254">
        <w:rPr>
          <w:rFonts w:cs="Times New Roman"/>
          <w:b/>
          <w:bCs/>
          <w:color w:val="000000"/>
          <w:sz w:val="22"/>
          <w:szCs w:val="22"/>
        </w:rPr>
        <w:t xml:space="preserve"> «Правила поведени</w:t>
      </w:r>
      <w:r>
        <w:rPr>
          <w:rFonts w:cs="Times New Roman"/>
          <w:b/>
          <w:bCs/>
          <w:color w:val="000000"/>
          <w:sz w:val="22"/>
          <w:szCs w:val="22"/>
        </w:rPr>
        <w:t>я на остановке маршрутного транспорта</w:t>
      </w:r>
      <w:r w:rsidRPr="00C16254">
        <w:rPr>
          <w:rFonts w:cs="Times New Roman"/>
          <w:b/>
          <w:bCs/>
          <w:color w:val="000000"/>
          <w:sz w:val="22"/>
          <w:szCs w:val="22"/>
        </w:rPr>
        <w:t>»</w:t>
      </w:r>
    </w:p>
    <w:p w:rsidR="003F673D" w:rsidRPr="00C16254" w:rsidRDefault="003F673D" w:rsidP="003F673D">
      <w:pPr>
        <w:pStyle w:val="aa"/>
        <w:ind w:left="327"/>
        <w:jc w:val="center"/>
        <w:rPr>
          <w:rFonts w:cs="Times New Roman"/>
          <w:sz w:val="22"/>
          <w:szCs w:val="22"/>
        </w:rPr>
      </w:pPr>
    </w:p>
    <w:p w:rsidR="003F673D" w:rsidRPr="00C16254" w:rsidRDefault="003F673D" w:rsidP="003F673D">
      <w:pPr>
        <w:pStyle w:val="aa"/>
        <w:numPr>
          <w:ilvl w:val="0"/>
          <w:numId w:val="28"/>
        </w:numPr>
        <w:tabs>
          <w:tab w:val="left" w:pos="420"/>
        </w:tabs>
        <w:ind w:left="0" w:firstLine="0"/>
        <w:jc w:val="both"/>
        <w:rPr>
          <w:rFonts w:cs="Times New Roman"/>
          <w:color w:val="000000"/>
          <w:sz w:val="22"/>
          <w:szCs w:val="22"/>
        </w:rPr>
      </w:pPr>
      <w:r w:rsidRPr="00C16254">
        <w:rPr>
          <w:rFonts w:cs="Times New Roman"/>
          <w:color w:val="000000"/>
          <w:sz w:val="22"/>
          <w:szCs w:val="22"/>
        </w:rPr>
        <w:t xml:space="preserve">Не ускоряйте шаг и не бегите вместе с ребенком на остановку нужного маршрутного транспорта. Объясните ребенку, что это опасно, лучше подождать следующий автобус (троллейбус) и т.д. </w:t>
      </w:r>
    </w:p>
    <w:p w:rsidR="003F673D" w:rsidRPr="00C16254" w:rsidRDefault="003F673D" w:rsidP="003F673D">
      <w:pPr>
        <w:pStyle w:val="aa"/>
        <w:ind w:left="327"/>
        <w:jc w:val="both"/>
        <w:rPr>
          <w:rFonts w:cs="Times New Roman"/>
          <w:color w:val="000000"/>
          <w:sz w:val="22"/>
          <w:szCs w:val="22"/>
        </w:rPr>
      </w:pPr>
    </w:p>
    <w:p w:rsidR="003F673D" w:rsidRPr="00C16254" w:rsidRDefault="003F673D" w:rsidP="003F673D">
      <w:pPr>
        <w:pStyle w:val="aa"/>
        <w:numPr>
          <w:ilvl w:val="0"/>
          <w:numId w:val="29"/>
        </w:numPr>
        <w:tabs>
          <w:tab w:val="left" w:pos="495"/>
        </w:tabs>
        <w:ind w:left="0" w:firstLine="0"/>
        <w:jc w:val="both"/>
        <w:rPr>
          <w:rFonts w:cs="Times New Roman"/>
          <w:color w:val="000000"/>
          <w:sz w:val="22"/>
          <w:szCs w:val="22"/>
        </w:rPr>
      </w:pPr>
      <w:r w:rsidRPr="00C16254">
        <w:rPr>
          <w:rFonts w:cs="Times New Roman"/>
          <w:color w:val="000000"/>
          <w:sz w:val="22"/>
          <w:szCs w:val="22"/>
        </w:rPr>
        <w:t>На остановках маршрутного транспорта держите ребенка крепко за руку. Нередки случаи, когда ребенок вырывается и выбегает на проезжую часть.</w:t>
      </w:r>
    </w:p>
    <w:p w:rsidR="003F673D" w:rsidRPr="00C16254" w:rsidRDefault="003F673D" w:rsidP="003F673D">
      <w:pPr>
        <w:pStyle w:val="aa"/>
        <w:jc w:val="both"/>
        <w:rPr>
          <w:rFonts w:cs="Times New Roman"/>
          <w:color w:val="000000"/>
          <w:sz w:val="22"/>
          <w:szCs w:val="22"/>
        </w:rPr>
      </w:pPr>
    </w:p>
    <w:p w:rsidR="003F673D" w:rsidRPr="00C16254" w:rsidRDefault="003F673D" w:rsidP="003F673D">
      <w:pPr>
        <w:pStyle w:val="aa"/>
        <w:numPr>
          <w:ilvl w:val="0"/>
          <w:numId w:val="30"/>
        </w:numPr>
        <w:tabs>
          <w:tab w:val="left" w:pos="435"/>
        </w:tabs>
        <w:ind w:left="0" w:firstLine="0"/>
        <w:jc w:val="both"/>
        <w:rPr>
          <w:rFonts w:cs="Times New Roman"/>
          <w:color w:val="000000"/>
          <w:sz w:val="22"/>
          <w:szCs w:val="22"/>
        </w:rPr>
      </w:pPr>
      <w:r w:rsidRPr="00C16254">
        <w:rPr>
          <w:rFonts w:cs="Times New Roman"/>
          <w:color w:val="000000"/>
          <w:sz w:val="22"/>
          <w:szCs w:val="22"/>
        </w:rPr>
        <w:t xml:space="preserve">Переходите проезжую часть только на пешеходных переходах. </w:t>
      </w:r>
    </w:p>
    <w:p w:rsidR="003F673D" w:rsidRPr="00C16254" w:rsidRDefault="003F673D" w:rsidP="003F673D">
      <w:pPr>
        <w:pStyle w:val="aa"/>
        <w:ind w:left="327"/>
        <w:jc w:val="both"/>
        <w:rPr>
          <w:rFonts w:cs="Times New Roman"/>
          <w:color w:val="000000"/>
          <w:sz w:val="22"/>
          <w:szCs w:val="22"/>
        </w:rPr>
      </w:pPr>
    </w:p>
    <w:p w:rsidR="003F673D" w:rsidRPr="00C16254" w:rsidRDefault="003F673D" w:rsidP="003F673D">
      <w:pPr>
        <w:pStyle w:val="aa"/>
        <w:numPr>
          <w:ilvl w:val="0"/>
          <w:numId w:val="31"/>
        </w:numPr>
        <w:tabs>
          <w:tab w:val="left" w:pos="480"/>
        </w:tabs>
        <w:ind w:left="0" w:firstLine="0"/>
        <w:jc w:val="both"/>
        <w:rPr>
          <w:rFonts w:cs="Times New Roman"/>
          <w:color w:val="000000"/>
          <w:sz w:val="22"/>
          <w:szCs w:val="22"/>
        </w:rPr>
      </w:pPr>
      <w:r w:rsidRPr="00C16254">
        <w:rPr>
          <w:rFonts w:cs="Times New Roman"/>
          <w:color w:val="000000"/>
          <w:sz w:val="22"/>
          <w:szCs w:val="22"/>
        </w:rPr>
        <w:t xml:space="preserve">Не обходите маршрутный транспорт спереди или сзади. </w:t>
      </w:r>
    </w:p>
    <w:p w:rsidR="003F673D" w:rsidRPr="00C16254" w:rsidRDefault="003F673D" w:rsidP="003F673D">
      <w:pPr>
        <w:pStyle w:val="aa"/>
        <w:ind w:left="327"/>
        <w:jc w:val="both"/>
        <w:rPr>
          <w:rFonts w:cs="Times New Roman"/>
          <w:color w:val="000000"/>
          <w:sz w:val="22"/>
          <w:szCs w:val="22"/>
        </w:rPr>
      </w:pPr>
    </w:p>
    <w:p w:rsidR="003F673D" w:rsidRPr="00C16254" w:rsidRDefault="003F673D" w:rsidP="003F673D">
      <w:pPr>
        <w:pStyle w:val="aa"/>
        <w:numPr>
          <w:ilvl w:val="0"/>
          <w:numId w:val="32"/>
        </w:numPr>
        <w:tabs>
          <w:tab w:val="left" w:pos="420"/>
          <w:tab w:val="left" w:pos="465"/>
        </w:tabs>
        <w:ind w:left="0" w:firstLine="0"/>
        <w:jc w:val="both"/>
        <w:rPr>
          <w:rFonts w:cs="Times New Roman"/>
          <w:color w:val="000000"/>
          <w:sz w:val="22"/>
          <w:szCs w:val="22"/>
        </w:rPr>
      </w:pPr>
      <w:r w:rsidRPr="00C16254">
        <w:rPr>
          <w:rFonts w:cs="Times New Roman"/>
          <w:color w:val="000000"/>
          <w:sz w:val="22"/>
          <w:szCs w:val="22"/>
        </w:rPr>
        <w:t xml:space="preserve">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 </w:t>
      </w:r>
    </w:p>
    <w:p w:rsidR="003F673D" w:rsidRPr="00C16254" w:rsidRDefault="003F673D" w:rsidP="003F673D">
      <w:pPr>
        <w:pStyle w:val="aa"/>
        <w:ind w:left="327"/>
        <w:jc w:val="both"/>
        <w:rPr>
          <w:rFonts w:cs="Times New Roman"/>
          <w:color w:val="000000"/>
          <w:sz w:val="22"/>
          <w:szCs w:val="22"/>
        </w:rPr>
      </w:pPr>
    </w:p>
    <w:p w:rsidR="003F673D" w:rsidRPr="00C16254" w:rsidRDefault="003F673D" w:rsidP="003F673D">
      <w:pPr>
        <w:pStyle w:val="aa"/>
        <w:numPr>
          <w:ilvl w:val="0"/>
          <w:numId w:val="33"/>
        </w:numPr>
        <w:tabs>
          <w:tab w:val="left" w:pos="465"/>
        </w:tabs>
        <w:ind w:left="0" w:firstLine="0"/>
        <w:jc w:val="both"/>
        <w:rPr>
          <w:color w:val="000000"/>
          <w:sz w:val="22"/>
          <w:szCs w:val="22"/>
        </w:rPr>
      </w:pPr>
      <w:r w:rsidRPr="00C16254">
        <w:rPr>
          <w:rFonts w:cs="Times New Roman"/>
          <w:color w:val="000000"/>
          <w:sz w:val="22"/>
          <w:szCs w:val="22"/>
        </w:rPr>
        <w:t>При высадке из автобуса, троллейбуса, трамвая, такси выходите первыми. В противном случае ребенок может упасть или выбежать на проезжую часть дороги</w:t>
      </w:r>
      <w:r w:rsidRPr="00C16254">
        <w:rPr>
          <w:color w:val="000000"/>
          <w:sz w:val="22"/>
          <w:szCs w:val="22"/>
        </w:rPr>
        <w:t>.</w:t>
      </w:r>
    </w:p>
    <w:p w:rsidR="003F673D" w:rsidRPr="003F673D" w:rsidRDefault="003F673D" w:rsidP="003F673D">
      <w:pPr>
        <w:ind w:right="424"/>
        <w:jc w:val="both"/>
        <w:rPr>
          <w:lang w:val="ru-RU"/>
        </w:rPr>
      </w:pPr>
    </w:p>
    <w:p w:rsidR="003F673D" w:rsidRPr="003F673D" w:rsidRDefault="003F673D" w:rsidP="003F673D">
      <w:pPr>
        <w:pStyle w:val="a4"/>
        <w:tabs>
          <w:tab w:val="left" w:pos="426"/>
        </w:tabs>
        <w:ind w:left="0"/>
        <w:jc w:val="center"/>
        <w:rPr>
          <w:b/>
          <w:color w:val="000000"/>
          <w:sz w:val="24"/>
          <w:szCs w:val="24"/>
          <w:lang w:val="ru-RU"/>
        </w:rPr>
      </w:pPr>
      <w:r w:rsidRPr="003F673D">
        <w:rPr>
          <w:b/>
          <w:color w:val="000000"/>
          <w:sz w:val="24"/>
          <w:szCs w:val="24"/>
          <w:lang w:val="ru-RU"/>
        </w:rPr>
        <w:t>6.2.АНКЕТЫ</w:t>
      </w:r>
    </w:p>
    <w:p w:rsidR="003F673D" w:rsidRPr="003F673D" w:rsidRDefault="003F673D" w:rsidP="003F673D">
      <w:pPr>
        <w:jc w:val="center"/>
        <w:rPr>
          <w:b/>
          <w:color w:val="000000"/>
          <w:sz w:val="24"/>
          <w:szCs w:val="24"/>
          <w:lang w:val="ru-RU"/>
        </w:rPr>
      </w:pPr>
      <w:r w:rsidRPr="003F673D">
        <w:rPr>
          <w:b/>
          <w:color w:val="000000"/>
          <w:sz w:val="24"/>
          <w:szCs w:val="24"/>
          <w:lang w:val="ru-RU"/>
        </w:rPr>
        <w:t>для родителей (законных представителей) воспитанников</w:t>
      </w:r>
    </w:p>
    <w:p w:rsidR="003F673D" w:rsidRPr="003F673D" w:rsidRDefault="003F673D" w:rsidP="003F673D">
      <w:pPr>
        <w:pStyle w:val="2"/>
        <w:spacing w:before="0" w:line="240" w:lineRule="auto"/>
        <w:jc w:val="center"/>
        <w:rPr>
          <w:rFonts w:ascii="Times New Roman" w:hAnsi="Times New Roman"/>
          <w:sz w:val="24"/>
          <w:szCs w:val="24"/>
        </w:rPr>
      </w:pPr>
    </w:p>
    <w:p w:rsidR="003F673D" w:rsidRPr="003F673D" w:rsidRDefault="003F673D" w:rsidP="003F673D">
      <w:pPr>
        <w:pStyle w:val="2"/>
        <w:spacing w:before="0" w:line="240" w:lineRule="auto"/>
        <w:jc w:val="center"/>
        <w:rPr>
          <w:rStyle w:val="af3"/>
          <w:rFonts w:ascii="Times New Roman" w:hAnsi="Times New Roman"/>
          <w:color w:val="auto"/>
          <w:sz w:val="24"/>
          <w:szCs w:val="24"/>
        </w:rPr>
      </w:pPr>
      <w:r w:rsidRPr="003F673D">
        <w:rPr>
          <w:rFonts w:ascii="Times New Roman" w:hAnsi="Times New Roman"/>
          <w:color w:val="auto"/>
          <w:sz w:val="24"/>
          <w:szCs w:val="24"/>
        </w:rPr>
        <w:t xml:space="preserve">6.2.1.Анкета </w:t>
      </w:r>
      <w:hyperlink r:id="rId13" w:history="1">
        <w:r w:rsidRPr="003F673D">
          <w:rPr>
            <w:rStyle w:val="a9"/>
            <w:rFonts w:ascii="Times New Roman" w:hAnsi="Times New Roman"/>
            <w:color w:val="auto"/>
            <w:sz w:val="24"/>
            <w:szCs w:val="24"/>
            <w:u w:val="none"/>
          </w:rPr>
          <w:t xml:space="preserve"> «Я и мой ребенок на улицах города»</w:t>
        </w:r>
      </w:hyperlink>
    </w:p>
    <w:p w:rsidR="003F673D" w:rsidRPr="003F673D" w:rsidRDefault="003F673D" w:rsidP="003F673D">
      <w:pPr>
        <w:pStyle w:val="a0"/>
        <w:jc w:val="both"/>
        <w:rPr>
          <w:rStyle w:val="af3"/>
          <w:sz w:val="24"/>
          <w:szCs w:val="24"/>
        </w:rPr>
      </w:pPr>
      <w:bookmarkStart w:id="0" w:name="_GoBack"/>
      <w:bookmarkEnd w:id="0"/>
      <w:r w:rsidRPr="003F673D">
        <w:rPr>
          <w:rStyle w:val="af3"/>
          <w:sz w:val="24"/>
          <w:szCs w:val="24"/>
        </w:rPr>
        <w:t>Насколько серьезно относятся родители к обучению детей Правилам дорожного движения и насколько они сами  могут служить для своих малышей положительным примером грамотного пешехода, поможет выяснить анкета.</w:t>
      </w:r>
    </w:p>
    <w:p w:rsidR="003F673D" w:rsidRPr="003F673D" w:rsidRDefault="003F673D" w:rsidP="003F673D">
      <w:pPr>
        <w:pStyle w:val="a0"/>
        <w:jc w:val="center"/>
        <w:rPr>
          <w:rStyle w:val="a8"/>
          <w:sz w:val="24"/>
          <w:szCs w:val="24"/>
        </w:rPr>
      </w:pPr>
      <w:r w:rsidRPr="003F673D">
        <w:rPr>
          <w:rStyle w:val="a8"/>
          <w:sz w:val="24"/>
          <w:szCs w:val="24"/>
        </w:rPr>
        <w:t xml:space="preserve">Уважаемые родители! </w:t>
      </w:r>
    </w:p>
    <w:p w:rsidR="003F673D" w:rsidRPr="003F673D" w:rsidRDefault="003F673D" w:rsidP="003F673D">
      <w:pPr>
        <w:pStyle w:val="a0"/>
        <w:rPr>
          <w:rStyle w:val="a8"/>
          <w:sz w:val="24"/>
          <w:szCs w:val="24"/>
        </w:rPr>
      </w:pPr>
      <w:r w:rsidRPr="003F673D">
        <w:rPr>
          <w:rStyle w:val="a8"/>
          <w:sz w:val="24"/>
          <w:szCs w:val="24"/>
        </w:rPr>
        <w:t xml:space="preserve">Просим Вас ответить на вопросы анкеты. Анкета поможет узнать, могут ли Ваши дети </w:t>
      </w:r>
      <w:proofErr w:type="gramStart"/>
      <w:r w:rsidRPr="003F673D">
        <w:rPr>
          <w:rStyle w:val="a8"/>
          <w:sz w:val="24"/>
          <w:szCs w:val="24"/>
        </w:rPr>
        <w:t>ориентироваться на улицах города</w:t>
      </w:r>
      <w:proofErr w:type="gramEnd"/>
      <w:r w:rsidRPr="003F673D">
        <w:rPr>
          <w:rStyle w:val="a8"/>
          <w:sz w:val="24"/>
          <w:szCs w:val="24"/>
        </w:rPr>
        <w:t xml:space="preserve"> и знакомы ли они с Правилами дорожного движения.</w:t>
      </w:r>
    </w:p>
    <w:p w:rsidR="003F673D" w:rsidRPr="003F673D" w:rsidRDefault="003F673D" w:rsidP="003F673D">
      <w:pPr>
        <w:pStyle w:val="a0"/>
        <w:rPr>
          <w:rStyle w:val="af3"/>
          <w:sz w:val="24"/>
          <w:szCs w:val="24"/>
        </w:rPr>
      </w:pPr>
      <w:r w:rsidRPr="003F673D">
        <w:rPr>
          <w:rStyle w:val="a8"/>
          <w:sz w:val="24"/>
          <w:szCs w:val="24"/>
        </w:rPr>
        <w:t xml:space="preserve">1. </w:t>
      </w:r>
      <w:r w:rsidRPr="003F673D">
        <w:rPr>
          <w:rStyle w:val="af3"/>
          <w:sz w:val="24"/>
          <w:szCs w:val="24"/>
        </w:rPr>
        <w:t>Ваш ребенок знает:</w:t>
      </w:r>
    </w:p>
    <w:p w:rsidR="003F673D" w:rsidRPr="003F673D" w:rsidRDefault="003F673D" w:rsidP="003F673D">
      <w:pPr>
        <w:pStyle w:val="a0"/>
        <w:rPr>
          <w:rStyle w:val="a8"/>
          <w:b w:val="0"/>
          <w:bCs w:val="0"/>
          <w:sz w:val="24"/>
          <w:szCs w:val="24"/>
        </w:rPr>
      </w:pPr>
      <w:r w:rsidRPr="003F673D">
        <w:rPr>
          <w:rStyle w:val="a8"/>
          <w:sz w:val="24"/>
          <w:szCs w:val="24"/>
        </w:rPr>
        <w:t xml:space="preserve">• </w:t>
      </w:r>
      <w:r w:rsidRPr="003F673D">
        <w:rPr>
          <w:rStyle w:val="a8"/>
          <w:b w:val="0"/>
          <w:bCs w:val="0"/>
          <w:sz w:val="24"/>
          <w:szCs w:val="24"/>
        </w:rPr>
        <w:t>название города, в котором живет; свой домашний адрес; название улицы, номер дома и квартиры, номер телефона;</w:t>
      </w:r>
    </w:p>
    <w:p w:rsidR="003F673D" w:rsidRPr="003F673D" w:rsidRDefault="003F673D" w:rsidP="003F673D">
      <w:pPr>
        <w:pStyle w:val="a0"/>
        <w:rPr>
          <w:rStyle w:val="a8"/>
          <w:b w:val="0"/>
          <w:bCs w:val="0"/>
          <w:sz w:val="24"/>
          <w:szCs w:val="24"/>
        </w:rPr>
      </w:pPr>
      <w:r w:rsidRPr="003F673D">
        <w:rPr>
          <w:rStyle w:val="a8"/>
          <w:b w:val="0"/>
          <w:bCs w:val="0"/>
          <w:sz w:val="24"/>
          <w:szCs w:val="24"/>
        </w:rPr>
        <w:t>• название улицы, номер дома, квартиры, телефона;</w:t>
      </w:r>
    </w:p>
    <w:p w:rsidR="003F673D" w:rsidRPr="003F673D" w:rsidRDefault="003F673D" w:rsidP="003F673D">
      <w:pPr>
        <w:pStyle w:val="a0"/>
        <w:rPr>
          <w:rStyle w:val="a8"/>
          <w:b w:val="0"/>
          <w:bCs w:val="0"/>
          <w:sz w:val="24"/>
          <w:szCs w:val="24"/>
        </w:rPr>
      </w:pPr>
      <w:r w:rsidRPr="003F673D">
        <w:rPr>
          <w:rStyle w:val="a8"/>
          <w:b w:val="0"/>
          <w:bCs w:val="0"/>
          <w:sz w:val="24"/>
          <w:szCs w:val="24"/>
        </w:rPr>
        <w:t>• свой домашний адрес не полностью.</w:t>
      </w:r>
    </w:p>
    <w:p w:rsidR="003F673D" w:rsidRPr="003F673D" w:rsidRDefault="003F673D" w:rsidP="003F673D">
      <w:pPr>
        <w:pStyle w:val="a0"/>
        <w:rPr>
          <w:rStyle w:val="af3"/>
          <w:sz w:val="24"/>
          <w:szCs w:val="24"/>
        </w:rPr>
      </w:pPr>
      <w:r w:rsidRPr="003F673D">
        <w:rPr>
          <w:rStyle w:val="a8"/>
          <w:sz w:val="24"/>
          <w:szCs w:val="24"/>
        </w:rPr>
        <w:t xml:space="preserve">2. </w:t>
      </w:r>
      <w:r w:rsidRPr="003F673D">
        <w:rPr>
          <w:rStyle w:val="af3"/>
          <w:sz w:val="24"/>
          <w:szCs w:val="24"/>
        </w:rPr>
        <w:t>Вы с ребенком добираетесь домой из детского сада:</w:t>
      </w:r>
    </w:p>
    <w:p w:rsidR="003F673D" w:rsidRPr="003F673D" w:rsidRDefault="003F673D" w:rsidP="003F673D">
      <w:pPr>
        <w:pStyle w:val="a0"/>
        <w:rPr>
          <w:rStyle w:val="a8"/>
          <w:b w:val="0"/>
          <w:bCs w:val="0"/>
          <w:sz w:val="24"/>
          <w:szCs w:val="24"/>
        </w:rPr>
      </w:pPr>
      <w:r w:rsidRPr="003F673D">
        <w:rPr>
          <w:rStyle w:val="a8"/>
          <w:sz w:val="24"/>
          <w:szCs w:val="24"/>
        </w:rPr>
        <w:t>•</w:t>
      </w:r>
      <w:r w:rsidRPr="003F673D">
        <w:rPr>
          <w:rStyle w:val="a8"/>
          <w:b w:val="0"/>
          <w:bCs w:val="0"/>
          <w:sz w:val="24"/>
          <w:szCs w:val="24"/>
        </w:rPr>
        <w:t xml:space="preserve"> пешком;</w:t>
      </w:r>
    </w:p>
    <w:p w:rsidR="003F673D" w:rsidRPr="003F673D" w:rsidRDefault="003F673D" w:rsidP="003F673D">
      <w:pPr>
        <w:pStyle w:val="a0"/>
        <w:rPr>
          <w:rStyle w:val="a8"/>
          <w:b w:val="0"/>
          <w:bCs w:val="0"/>
          <w:sz w:val="24"/>
          <w:szCs w:val="24"/>
        </w:rPr>
      </w:pPr>
      <w:r w:rsidRPr="003F673D">
        <w:rPr>
          <w:rStyle w:val="a8"/>
          <w:b w:val="0"/>
          <w:bCs w:val="0"/>
          <w:sz w:val="24"/>
          <w:szCs w:val="24"/>
        </w:rPr>
        <w:t>• на транспорте.</w:t>
      </w:r>
    </w:p>
    <w:p w:rsidR="003F673D" w:rsidRPr="003F673D" w:rsidRDefault="003F673D" w:rsidP="003F673D">
      <w:pPr>
        <w:pStyle w:val="a0"/>
        <w:rPr>
          <w:rStyle w:val="af3"/>
          <w:sz w:val="24"/>
          <w:szCs w:val="24"/>
        </w:rPr>
      </w:pPr>
      <w:r w:rsidRPr="003F673D">
        <w:rPr>
          <w:rStyle w:val="a8"/>
          <w:sz w:val="24"/>
          <w:szCs w:val="24"/>
        </w:rPr>
        <w:t xml:space="preserve">3. </w:t>
      </w:r>
      <w:r w:rsidRPr="003F673D">
        <w:rPr>
          <w:rStyle w:val="af3"/>
          <w:sz w:val="24"/>
          <w:szCs w:val="24"/>
        </w:rPr>
        <w:t>Если Вам приходится идти пешком, то Вы с ребенком:</w:t>
      </w:r>
    </w:p>
    <w:p w:rsidR="003F673D" w:rsidRPr="003F673D" w:rsidRDefault="003F673D" w:rsidP="003F673D">
      <w:pPr>
        <w:pStyle w:val="a0"/>
        <w:rPr>
          <w:rStyle w:val="a8"/>
          <w:b w:val="0"/>
          <w:bCs w:val="0"/>
          <w:sz w:val="24"/>
          <w:szCs w:val="24"/>
        </w:rPr>
      </w:pPr>
      <w:r w:rsidRPr="003F673D">
        <w:rPr>
          <w:rStyle w:val="a8"/>
          <w:b w:val="0"/>
          <w:bCs w:val="0"/>
          <w:sz w:val="24"/>
          <w:szCs w:val="24"/>
        </w:rPr>
        <w:t>• переходите дорогу всегда только по пешеходной дорожке, ориентируясь на зеленый сигнал светофора;</w:t>
      </w:r>
    </w:p>
    <w:p w:rsidR="003F673D" w:rsidRPr="003F673D" w:rsidRDefault="003F673D" w:rsidP="003F673D">
      <w:pPr>
        <w:pStyle w:val="a0"/>
        <w:rPr>
          <w:rStyle w:val="a8"/>
          <w:b w:val="0"/>
          <w:bCs w:val="0"/>
          <w:sz w:val="24"/>
          <w:szCs w:val="24"/>
        </w:rPr>
      </w:pPr>
      <w:r w:rsidRPr="003F673D">
        <w:rPr>
          <w:rStyle w:val="a8"/>
          <w:b w:val="0"/>
          <w:bCs w:val="0"/>
          <w:sz w:val="24"/>
          <w:szCs w:val="24"/>
        </w:rPr>
        <w:t>• переходите дорогу по пешеходной дорожке, если нет машин, и не смотрите на сигналы светофора;</w:t>
      </w:r>
    </w:p>
    <w:p w:rsidR="003F673D" w:rsidRPr="003F673D" w:rsidRDefault="003F673D" w:rsidP="003F673D">
      <w:pPr>
        <w:pStyle w:val="a0"/>
        <w:rPr>
          <w:rStyle w:val="a8"/>
          <w:b w:val="0"/>
          <w:bCs w:val="0"/>
          <w:sz w:val="24"/>
          <w:szCs w:val="24"/>
        </w:rPr>
      </w:pPr>
      <w:r w:rsidRPr="003F673D">
        <w:rPr>
          <w:rStyle w:val="a8"/>
          <w:b w:val="0"/>
          <w:bCs w:val="0"/>
          <w:sz w:val="24"/>
          <w:szCs w:val="24"/>
        </w:rPr>
        <w:t>• переходите дорогу там, где Вам кажется удобным.</w:t>
      </w:r>
    </w:p>
    <w:p w:rsidR="003F673D" w:rsidRPr="003F673D" w:rsidRDefault="003F673D" w:rsidP="003F673D">
      <w:pPr>
        <w:pStyle w:val="a0"/>
        <w:rPr>
          <w:rStyle w:val="af3"/>
          <w:sz w:val="24"/>
          <w:szCs w:val="24"/>
        </w:rPr>
      </w:pPr>
      <w:r w:rsidRPr="003F673D">
        <w:rPr>
          <w:rStyle w:val="a8"/>
          <w:sz w:val="24"/>
          <w:szCs w:val="24"/>
        </w:rPr>
        <w:t>4.</w:t>
      </w:r>
      <w:r w:rsidRPr="003F673D">
        <w:rPr>
          <w:rStyle w:val="af3"/>
          <w:sz w:val="24"/>
          <w:szCs w:val="24"/>
        </w:rPr>
        <w:t xml:space="preserve"> Кто научил ребенка соблюдать Правила?</w:t>
      </w:r>
    </w:p>
    <w:p w:rsidR="003F673D" w:rsidRPr="003F673D" w:rsidRDefault="003F673D" w:rsidP="003F673D">
      <w:pPr>
        <w:pStyle w:val="a0"/>
        <w:rPr>
          <w:rStyle w:val="a8"/>
          <w:b w:val="0"/>
          <w:bCs w:val="0"/>
          <w:sz w:val="24"/>
          <w:szCs w:val="24"/>
        </w:rPr>
      </w:pPr>
      <w:r w:rsidRPr="003F673D">
        <w:rPr>
          <w:rStyle w:val="a8"/>
          <w:b w:val="0"/>
          <w:bCs w:val="0"/>
          <w:sz w:val="24"/>
          <w:szCs w:val="24"/>
        </w:rPr>
        <w:t>• детский сад;</w:t>
      </w:r>
    </w:p>
    <w:p w:rsidR="003F673D" w:rsidRPr="003F673D" w:rsidRDefault="003F673D" w:rsidP="003F673D">
      <w:pPr>
        <w:pStyle w:val="a0"/>
        <w:rPr>
          <w:rStyle w:val="a8"/>
          <w:b w:val="0"/>
          <w:bCs w:val="0"/>
          <w:sz w:val="24"/>
          <w:szCs w:val="24"/>
        </w:rPr>
      </w:pPr>
      <w:r w:rsidRPr="003F673D">
        <w:rPr>
          <w:rStyle w:val="a8"/>
          <w:b w:val="0"/>
          <w:bCs w:val="0"/>
          <w:sz w:val="24"/>
          <w:szCs w:val="24"/>
        </w:rPr>
        <w:lastRenderedPageBreak/>
        <w:t>• сами родители;</w:t>
      </w:r>
    </w:p>
    <w:p w:rsidR="003F673D" w:rsidRPr="003F673D" w:rsidRDefault="003F673D" w:rsidP="003F673D">
      <w:pPr>
        <w:pStyle w:val="a0"/>
        <w:rPr>
          <w:rStyle w:val="a8"/>
          <w:b w:val="0"/>
          <w:bCs w:val="0"/>
          <w:sz w:val="24"/>
          <w:szCs w:val="24"/>
        </w:rPr>
      </w:pPr>
      <w:r w:rsidRPr="003F673D">
        <w:rPr>
          <w:rStyle w:val="a8"/>
          <w:b w:val="0"/>
          <w:bCs w:val="0"/>
          <w:sz w:val="24"/>
          <w:szCs w:val="24"/>
        </w:rPr>
        <w:t>• бабушка, дедушка.</w:t>
      </w:r>
    </w:p>
    <w:p w:rsidR="003F673D" w:rsidRPr="003F673D" w:rsidRDefault="003F673D" w:rsidP="003F673D">
      <w:pPr>
        <w:pStyle w:val="a0"/>
        <w:rPr>
          <w:rStyle w:val="af3"/>
          <w:sz w:val="24"/>
          <w:szCs w:val="24"/>
        </w:rPr>
      </w:pPr>
      <w:r w:rsidRPr="003F673D">
        <w:rPr>
          <w:rStyle w:val="a8"/>
          <w:sz w:val="24"/>
          <w:szCs w:val="24"/>
        </w:rPr>
        <w:t xml:space="preserve">5. </w:t>
      </w:r>
      <w:r w:rsidRPr="003F673D">
        <w:rPr>
          <w:rStyle w:val="af3"/>
          <w:sz w:val="24"/>
          <w:szCs w:val="24"/>
        </w:rPr>
        <w:t>Как часто Вы говорите ребенку о необходимости соблюдать Правила дорожного движения?</w:t>
      </w:r>
    </w:p>
    <w:p w:rsidR="003F673D" w:rsidRPr="003F673D" w:rsidRDefault="003F673D" w:rsidP="003F673D">
      <w:pPr>
        <w:pStyle w:val="a0"/>
        <w:rPr>
          <w:rStyle w:val="a8"/>
          <w:b w:val="0"/>
          <w:bCs w:val="0"/>
          <w:sz w:val="24"/>
          <w:szCs w:val="24"/>
        </w:rPr>
      </w:pPr>
      <w:r w:rsidRPr="003F673D">
        <w:rPr>
          <w:rStyle w:val="a8"/>
          <w:b w:val="0"/>
          <w:bCs w:val="0"/>
          <w:sz w:val="24"/>
          <w:szCs w:val="24"/>
        </w:rPr>
        <w:t>• ежедневно;</w:t>
      </w:r>
    </w:p>
    <w:p w:rsidR="003F673D" w:rsidRPr="003F673D" w:rsidRDefault="003F673D" w:rsidP="003F673D">
      <w:pPr>
        <w:pStyle w:val="a0"/>
        <w:rPr>
          <w:rStyle w:val="a8"/>
          <w:b w:val="0"/>
          <w:bCs w:val="0"/>
          <w:sz w:val="24"/>
          <w:szCs w:val="24"/>
        </w:rPr>
      </w:pPr>
      <w:r w:rsidRPr="003F673D">
        <w:rPr>
          <w:rStyle w:val="a8"/>
          <w:b w:val="0"/>
          <w:bCs w:val="0"/>
          <w:sz w:val="24"/>
          <w:szCs w:val="24"/>
        </w:rPr>
        <w:t>• иногда;</w:t>
      </w:r>
    </w:p>
    <w:p w:rsidR="003F673D" w:rsidRPr="003F673D" w:rsidRDefault="003F673D" w:rsidP="003F673D">
      <w:pPr>
        <w:pStyle w:val="a0"/>
        <w:rPr>
          <w:rStyle w:val="a8"/>
          <w:b w:val="0"/>
          <w:bCs w:val="0"/>
          <w:sz w:val="24"/>
          <w:szCs w:val="24"/>
        </w:rPr>
      </w:pPr>
      <w:r w:rsidRPr="003F673D">
        <w:rPr>
          <w:rStyle w:val="a8"/>
          <w:b w:val="0"/>
          <w:bCs w:val="0"/>
          <w:sz w:val="24"/>
          <w:szCs w:val="24"/>
        </w:rPr>
        <w:t>• очень редко;</w:t>
      </w:r>
    </w:p>
    <w:p w:rsidR="003F673D" w:rsidRPr="003F673D" w:rsidRDefault="003F673D" w:rsidP="003F673D">
      <w:pPr>
        <w:pStyle w:val="a0"/>
        <w:rPr>
          <w:rStyle w:val="a8"/>
          <w:b w:val="0"/>
          <w:bCs w:val="0"/>
          <w:sz w:val="24"/>
          <w:szCs w:val="24"/>
        </w:rPr>
      </w:pPr>
      <w:r w:rsidRPr="003F673D">
        <w:rPr>
          <w:rStyle w:val="a8"/>
          <w:b w:val="0"/>
          <w:bCs w:val="0"/>
          <w:sz w:val="24"/>
          <w:szCs w:val="24"/>
        </w:rPr>
        <w:t>• не говорим на эту тему;</w:t>
      </w:r>
    </w:p>
    <w:p w:rsidR="003F673D" w:rsidRPr="003F673D" w:rsidRDefault="003F673D" w:rsidP="003F673D">
      <w:pPr>
        <w:pStyle w:val="a0"/>
        <w:rPr>
          <w:rStyle w:val="a8"/>
          <w:b w:val="0"/>
          <w:bCs w:val="0"/>
          <w:sz w:val="24"/>
          <w:szCs w:val="24"/>
        </w:rPr>
      </w:pPr>
      <w:r w:rsidRPr="003F673D">
        <w:rPr>
          <w:rStyle w:val="a8"/>
          <w:b w:val="0"/>
          <w:bCs w:val="0"/>
          <w:sz w:val="24"/>
          <w:szCs w:val="24"/>
        </w:rPr>
        <w:t>• другие ответы.</w:t>
      </w:r>
    </w:p>
    <w:p w:rsidR="003F673D" w:rsidRPr="003F673D" w:rsidRDefault="003F673D" w:rsidP="003F673D">
      <w:pPr>
        <w:pStyle w:val="a0"/>
        <w:rPr>
          <w:rStyle w:val="af3"/>
          <w:sz w:val="24"/>
          <w:szCs w:val="24"/>
        </w:rPr>
      </w:pPr>
      <w:r w:rsidRPr="003F673D">
        <w:rPr>
          <w:rStyle w:val="a8"/>
          <w:sz w:val="24"/>
          <w:szCs w:val="24"/>
        </w:rPr>
        <w:t xml:space="preserve">6. </w:t>
      </w:r>
      <w:r w:rsidRPr="003F673D">
        <w:rPr>
          <w:rStyle w:val="af3"/>
          <w:sz w:val="24"/>
          <w:szCs w:val="24"/>
        </w:rPr>
        <w:t>Знает ли Ваш ребенок знаки дорожного движения и может ли рассказать, что они обозначают?</w:t>
      </w:r>
    </w:p>
    <w:p w:rsidR="003F673D" w:rsidRPr="003F673D" w:rsidRDefault="003F673D" w:rsidP="003F673D">
      <w:pPr>
        <w:pStyle w:val="a0"/>
        <w:rPr>
          <w:rStyle w:val="a8"/>
          <w:b w:val="0"/>
          <w:bCs w:val="0"/>
          <w:sz w:val="24"/>
          <w:szCs w:val="24"/>
        </w:rPr>
      </w:pPr>
      <w:r w:rsidRPr="003F673D">
        <w:rPr>
          <w:rStyle w:val="a8"/>
          <w:b w:val="0"/>
          <w:bCs w:val="0"/>
          <w:sz w:val="24"/>
          <w:szCs w:val="24"/>
        </w:rPr>
        <w:t>• да;</w:t>
      </w:r>
    </w:p>
    <w:p w:rsidR="003F673D" w:rsidRPr="003F673D" w:rsidRDefault="003F673D" w:rsidP="003F673D">
      <w:pPr>
        <w:pStyle w:val="a0"/>
        <w:rPr>
          <w:rStyle w:val="a8"/>
          <w:b w:val="0"/>
          <w:bCs w:val="0"/>
          <w:sz w:val="24"/>
          <w:szCs w:val="24"/>
        </w:rPr>
      </w:pPr>
      <w:r w:rsidRPr="003F673D">
        <w:rPr>
          <w:rStyle w:val="a8"/>
          <w:b w:val="0"/>
          <w:bCs w:val="0"/>
          <w:sz w:val="24"/>
          <w:szCs w:val="24"/>
        </w:rPr>
        <w:t>• нет;</w:t>
      </w:r>
    </w:p>
    <w:p w:rsidR="003F673D" w:rsidRPr="003F673D" w:rsidRDefault="003F673D" w:rsidP="003F673D">
      <w:pPr>
        <w:pStyle w:val="a0"/>
        <w:rPr>
          <w:rStyle w:val="a8"/>
          <w:sz w:val="24"/>
          <w:szCs w:val="24"/>
        </w:rPr>
      </w:pPr>
      <w:r w:rsidRPr="003F673D">
        <w:rPr>
          <w:rStyle w:val="a8"/>
          <w:sz w:val="24"/>
          <w:szCs w:val="24"/>
        </w:rPr>
        <w:t xml:space="preserve">• </w:t>
      </w:r>
      <w:r w:rsidRPr="003F673D">
        <w:rPr>
          <w:rStyle w:val="a8"/>
          <w:b w:val="0"/>
          <w:sz w:val="24"/>
          <w:szCs w:val="24"/>
        </w:rPr>
        <w:t>затрудняюсь ответить.</w:t>
      </w:r>
    </w:p>
    <w:p w:rsidR="003F673D" w:rsidRPr="003F673D" w:rsidRDefault="003F673D" w:rsidP="003F673D">
      <w:pPr>
        <w:pStyle w:val="a0"/>
        <w:rPr>
          <w:rStyle w:val="af3"/>
          <w:sz w:val="24"/>
          <w:szCs w:val="24"/>
        </w:rPr>
      </w:pPr>
      <w:r w:rsidRPr="003F673D">
        <w:rPr>
          <w:rStyle w:val="a8"/>
          <w:sz w:val="24"/>
          <w:szCs w:val="24"/>
        </w:rPr>
        <w:t>7.</w:t>
      </w:r>
      <w:r w:rsidRPr="003F673D">
        <w:rPr>
          <w:rStyle w:val="af3"/>
          <w:sz w:val="24"/>
          <w:szCs w:val="24"/>
        </w:rPr>
        <w:t xml:space="preserve"> Как Ваш ребенок ведет себя в городском транспорте?</w:t>
      </w:r>
    </w:p>
    <w:p w:rsidR="003F673D" w:rsidRPr="003F673D" w:rsidRDefault="003F673D" w:rsidP="003F673D">
      <w:pPr>
        <w:pStyle w:val="a0"/>
        <w:rPr>
          <w:rStyle w:val="a8"/>
          <w:b w:val="0"/>
          <w:bCs w:val="0"/>
          <w:sz w:val="24"/>
          <w:szCs w:val="24"/>
        </w:rPr>
      </w:pPr>
      <w:r w:rsidRPr="003F673D">
        <w:rPr>
          <w:rStyle w:val="a8"/>
          <w:b w:val="0"/>
          <w:bCs w:val="0"/>
          <w:sz w:val="24"/>
          <w:szCs w:val="24"/>
        </w:rPr>
        <w:t xml:space="preserve">• мой ребенок спокойно стоит на остановке; садится вместе </w:t>
      </w:r>
      <w:proofErr w:type="gramStart"/>
      <w:r w:rsidRPr="003F673D">
        <w:rPr>
          <w:rStyle w:val="a8"/>
          <w:b w:val="0"/>
          <w:bCs w:val="0"/>
          <w:sz w:val="24"/>
          <w:szCs w:val="24"/>
        </w:rPr>
        <w:t>со</w:t>
      </w:r>
      <w:proofErr w:type="gramEnd"/>
      <w:r w:rsidRPr="003F673D">
        <w:rPr>
          <w:rStyle w:val="a8"/>
          <w:b w:val="0"/>
          <w:bCs w:val="0"/>
          <w:sz w:val="24"/>
          <w:szCs w:val="24"/>
        </w:rPr>
        <w:t xml:space="preserve"> взрослым в автобус; не шумит; если есть возможность - садится на свободное сиденье; не высовывается из окна;</w:t>
      </w:r>
    </w:p>
    <w:p w:rsidR="003F673D" w:rsidRPr="003F673D" w:rsidRDefault="003F673D" w:rsidP="003F673D">
      <w:pPr>
        <w:pStyle w:val="a0"/>
        <w:rPr>
          <w:rStyle w:val="a8"/>
          <w:b w:val="0"/>
          <w:bCs w:val="0"/>
          <w:sz w:val="24"/>
          <w:szCs w:val="24"/>
        </w:rPr>
      </w:pPr>
      <w:r w:rsidRPr="003F673D">
        <w:rPr>
          <w:rStyle w:val="a8"/>
          <w:b w:val="0"/>
          <w:bCs w:val="0"/>
          <w:sz w:val="24"/>
          <w:szCs w:val="24"/>
        </w:rPr>
        <w:t>• не сорит в салоне;</w:t>
      </w:r>
    </w:p>
    <w:p w:rsidR="003F673D" w:rsidRPr="003F673D" w:rsidRDefault="003F673D" w:rsidP="003F673D">
      <w:pPr>
        <w:pStyle w:val="a0"/>
        <w:rPr>
          <w:rStyle w:val="a8"/>
          <w:b w:val="0"/>
          <w:bCs w:val="0"/>
          <w:sz w:val="24"/>
          <w:szCs w:val="24"/>
        </w:rPr>
      </w:pPr>
      <w:r w:rsidRPr="003F673D">
        <w:rPr>
          <w:rStyle w:val="a8"/>
          <w:b w:val="0"/>
          <w:bCs w:val="0"/>
          <w:sz w:val="24"/>
          <w:szCs w:val="24"/>
        </w:rPr>
        <w:t xml:space="preserve">• мой ребенок бегает и прыгает на остановке; садится в любую дверь, не ориентируясь на взрослого; пробирается </w:t>
      </w:r>
      <w:proofErr w:type="gramStart"/>
      <w:r w:rsidRPr="003F673D">
        <w:rPr>
          <w:rStyle w:val="a8"/>
          <w:b w:val="0"/>
          <w:bCs w:val="0"/>
          <w:sz w:val="24"/>
          <w:szCs w:val="24"/>
        </w:rPr>
        <w:t>по-быстрее</w:t>
      </w:r>
      <w:proofErr w:type="gramEnd"/>
      <w:r w:rsidRPr="003F673D">
        <w:rPr>
          <w:rStyle w:val="a8"/>
          <w:b w:val="0"/>
          <w:bCs w:val="0"/>
          <w:sz w:val="24"/>
          <w:szCs w:val="24"/>
        </w:rPr>
        <w:t xml:space="preserve"> к свободному месту, расталкивая других пассажиров; громко разговаривает в салоне транспорта.</w:t>
      </w:r>
    </w:p>
    <w:p w:rsidR="003F673D" w:rsidRPr="003F673D" w:rsidRDefault="003F673D" w:rsidP="003F673D">
      <w:pPr>
        <w:pStyle w:val="a0"/>
        <w:rPr>
          <w:rStyle w:val="af3"/>
          <w:sz w:val="24"/>
          <w:szCs w:val="24"/>
        </w:rPr>
      </w:pPr>
      <w:r w:rsidRPr="003F673D">
        <w:rPr>
          <w:rStyle w:val="a8"/>
          <w:sz w:val="24"/>
          <w:szCs w:val="24"/>
        </w:rPr>
        <w:t xml:space="preserve">8. </w:t>
      </w:r>
      <w:r w:rsidRPr="003F673D">
        <w:rPr>
          <w:rStyle w:val="af3"/>
          <w:sz w:val="24"/>
          <w:szCs w:val="24"/>
        </w:rPr>
        <w:t>Соблюдаете ли Вы сами Правила движения?</w:t>
      </w:r>
    </w:p>
    <w:p w:rsidR="003F673D" w:rsidRPr="003F673D" w:rsidRDefault="003F673D" w:rsidP="003F673D">
      <w:pPr>
        <w:pStyle w:val="a0"/>
        <w:rPr>
          <w:rStyle w:val="a8"/>
          <w:b w:val="0"/>
          <w:bCs w:val="0"/>
          <w:sz w:val="24"/>
          <w:szCs w:val="24"/>
        </w:rPr>
      </w:pPr>
      <w:r w:rsidRPr="003F673D">
        <w:rPr>
          <w:rStyle w:val="a8"/>
          <w:b w:val="0"/>
          <w:bCs w:val="0"/>
          <w:sz w:val="24"/>
          <w:szCs w:val="24"/>
        </w:rPr>
        <w:t xml:space="preserve">• всегда соблюдаю; </w:t>
      </w:r>
    </w:p>
    <w:p w:rsidR="003F673D" w:rsidRPr="003F673D" w:rsidRDefault="003F673D" w:rsidP="003F673D">
      <w:pPr>
        <w:pStyle w:val="a0"/>
        <w:tabs>
          <w:tab w:val="left" w:pos="180"/>
        </w:tabs>
        <w:suppressAutoHyphens/>
        <w:rPr>
          <w:rStyle w:val="a8"/>
          <w:b w:val="0"/>
          <w:bCs w:val="0"/>
          <w:sz w:val="24"/>
          <w:szCs w:val="24"/>
        </w:rPr>
      </w:pPr>
      <w:r w:rsidRPr="003F673D">
        <w:rPr>
          <w:rStyle w:val="a8"/>
          <w:b w:val="0"/>
          <w:bCs w:val="0"/>
          <w:sz w:val="24"/>
          <w:szCs w:val="24"/>
        </w:rPr>
        <w:t>• не всегда;</w:t>
      </w:r>
    </w:p>
    <w:p w:rsidR="003F673D" w:rsidRPr="003F673D" w:rsidRDefault="003F673D" w:rsidP="003F673D">
      <w:pPr>
        <w:pStyle w:val="a0"/>
        <w:rPr>
          <w:rStyle w:val="a8"/>
          <w:b w:val="0"/>
          <w:bCs w:val="0"/>
          <w:sz w:val="24"/>
          <w:szCs w:val="24"/>
        </w:rPr>
      </w:pPr>
      <w:r w:rsidRPr="003F673D">
        <w:rPr>
          <w:rStyle w:val="a8"/>
          <w:b w:val="0"/>
          <w:bCs w:val="0"/>
          <w:sz w:val="24"/>
          <w:szCs w:val="24"/>
        </w:rPr>
        <w:t>• не соблюдаю.</w:t>
      </w:r>
    </w:p>
    <w:p w:rsidR="003F673D" w:rsidRPr="003F673D" w:rsidRDefault="003F673D" w:rsidP="003F673D">
      <w:pPr>
        <w:pStyle w:val="a0"/>
        <w:rPr>
          <w:rStyle w:val="a8"/>
          <w:sz w:val="24"/>
          <w:szCs w:val="24"/>
        </w:rPr>
      </w:pPr>
      <w:r w:rsidRPr="003F673D">
        <w:rPr>
          <w:rStyle w:val="a8"/>
          <w:sz w:val="24"/>
          <w:szCs w:val="24"/>
        </w:rPr>
        <w:t>9. Нарушаете ли Вы Правила, когда идете вместе с ребенком?</w:t>
      </w:r>
    </w:p>
    <w:p w:rsidR="003F673D" w:rsidRPr="003F673D" w:rsidRDefault="003F673D" w:rsidP="003F673D">
      <w:pPr>
        <w:pStyle w:val="a0"/>
        <w:rPr>
          <w:rStyle w:val="a8"/>
          <w:b w:val="0"/>
          <w:bCs w:val="0"/>
          <w:sz w:val="24"/>
          <w:szCs w:val="24"/>
        </w:rPr>
      </w:pPr>
      <w:r w:rsidRPr="003F673D">
        <w:rPr>
          <w:rStyle w:val="a8"/>
          <w:b w:val="0"/>
          <w:bCs w:val="0"/>
          <w:sz w:val="24"/>
          <w:szCs w:val="24"/>
        </w:rPr>
        <w:t>• нет;</w:t>
      </w:r>
    </w:p>
    <w:p w:rsidR="003F673D" w:rsidRPr="003F673D" w:rsidRDefault="003F673D" w:rsidP="003F673D">
      <w:pPr>
        <w:pStyle w:val="a0"/>
        <w:rPr>
          <w:rStyle w:val="a8"/>
          <w:b w:val="0"/>
          <w:bCs w:val="0"/>
          <w:sz w:val="24"/>
          <w:szCs w:val="24"/>
        </w:rPr>
      </w:pPr>
      <w:r w:rsidRPr="003F673D">
        <w:rPr>
          <w:rStyle w:val="a8"/>
          <w:b w:val="0"/>
          <w:bCs w:val="0"/>
          <w:sz w:val="24"/>
          <w:szCs w:val="24"/>
        </w:rPr>
        <w:t>• иногда бывает, когда спешим;</w:t>
      </w:r>
    </w:p>
    <w:p w:rsidR="003F673D" w:rsidRPr="003F673D" w:rsidRDefault="003F673D" w:rsidP="003F673D">
      <w:pPr>
        <w:pStyle w:val="a0"/>
        <w:rPr>
          <w:rStyle w:val="a8"/>
          <w:b w:val="0"/>
          <w:bCs w:val="0"/>
          <w:sz w:val="24"/>
          <w:szCs w:val="24"/>
        </w:rPr>
      </w:pPr>
      <w:r w:rsidRPr="003F673D">
        <w:rPr>
          <w:rStyle w:val="a8"/>
          <w:b w:val="0"/>
          <w:bCs w:val="0"/>
          <w:sz w:val="24"/>
          <w:szCs w:val="24"/>
        </w:rPr>
        <w:t>• не обращаем внимания на светофор и на машины.</w:t>
      </w:r>
    </w:p>
    <w:p w:rsidR="003F673D" w:rsidRPr="003F673D" w:rsidRDefault="003F673D" w:rsidP="003F673D">
      <w:pPr>
        <w:pStyle w:val="a0"/>
        <w:rPr>
          <w:rStyle w:val="af3"/>
          <w:sz w:val="24"/>
          <w:szCs w:val="24"/>
        </w:rPr>
      </w:pPr>
      <w:r w:rsidRPr="003F673D">
        <w:rPr>
          <w:rStyle w:val="a8"/>
          <w:sz w:val="24"/>
          <w:szCs w:val="24"/>
        </w:rPr>
        <w:t xml:space="preserve">10. </w:t>
      </w:r>
      <w:r w:rsidRPr="003F673D">
        <w:rPr>
          <w:rStyle w:val="af3"/>
          <w:sz w:val="24"/>
          <w:szCs w:val="24"/>
        </w:rPr>
        <w:t>Считаете ли Вы, что усилия педагогов дошкольного учреждения по ознакомлению детей с правилами безопасного поведения на улице:</w:t>
      </w:r>
    </w:p>
    <w:p w:rsidR="003F673D" w:rsidRPr="003F673D" w:rsidRDefault="003F673D" w:rsidP="003F673D">
      <w:pPr>
        <w:pStyle w:val="a0"/>
        <w:rPr>
          <w:rStyle w:val="a8"/>
          <w:b w:val="0"/>
          <w:bCs w:val="0"/>
          <w:sz w:val="24"/>
          <w:szCs w:val="24"/>
        </w:rPr>
      </w:pPr>
      <w:r w:rsidRPr="003F673D">
        <w:rPr>
          <w:rStyle w:val="a8"/>
          <w:b w:val="0"/>
          <w:bCs w:val="0"/>
          <w:sz w:val="24"/>
          <w:szCs w:val="24"/>
        </w:rPr>
        <w:t>• будут эффективны только при поддержке с Вашей стороны;</w:t>
      </w:r>
    </w:p>
    <w:p w:rsidR="003F673D" w:rsidRPr="003F673D" w:rsidRDefault="003F673D" w:rsidP="003F673D">
      <w:pPr>
        <w:pStyle w:val="a0"/>
        <w:rPr>
          <w:rStyle w:val="a8"/>
          <w:b w:val="0"/>
          <w:bCs w:val="0"/>
          <w:sz w:val="24"/>
          <w:szCs w:val="24"/>
        </w:rPr>
      </w:pPr>
      <w:r w:rsidRPr="003F673D">
        <w:rPr>
          <w:rStyle w:val="a8"/>
          <w:b w:val="0"/>
          <w:bCs w:val="0"/>
          <w:sz w:val="24"/>
          <w:szCs w:val="24"/>
        </w:rPr>
        <w:t>• будут эффективны без всякой поддержки с Вашей стороны;</w:t>
      </w:r>
    </w:p>
    <w:p w:rsidR="003F673D" w:rsidRPr="003F673D" w:rsidRDefault="003F673D" w:rsidP="003F673D">
      <w:pPr>
        <w:pStyle w:val="a0"/>
        <w:rPr>
          <w:rStyle w:val="a8"/>
          <w:b w:val="0"/>
          <w:bCs w:val="0"/>
          <w:sz w:val="24"/>
          <w:szCs w:val="24"/>
        </w:rPr>
      </w:pPr>
      <w:r w:rsidRPr="003F673D">
        <w:rPr>
          <w:rStyle w:val="a8"/>
          <w:b w:val="0"/>
          <w:bCs w:val="0"/>
          <w:sz w:val="24"/>
          <w:szCs w:val="24"/>
        </w:rPr>
        <w:t>• неэффективны, так как научить безопасному поведению на улице могут только родители.</w:t>
      </w:r>
    </w:p>
    <w:p w:rsidR="003F673D" w:rsidRPr="003F673D" w:rsidRDefault="003F673D" w:rsidP="003F673D">
      <w:pPr>
        <w:pStyle w:val="c1"/>
        <w:spacing w:before="0" w:beforeAutospacing="0" w:after="0" w:afterAutospacing="0"/>
        <w:jc w:val="center"/>
        <w:rPr>
          <w:rStyle w:val="c0"/>
        </w:rPr>
      </w:pPr>
    </w:p>
    <w:p w:rsidR="003F673D" w:rsidRPr="003F673D" w:rsidRDefault="003F673D" w:rsidP="003F673D">
      <w:pPr>
        <w:pStyle w:val="c1"/>
        <w:spacing w:before="0" w:beforeAutospacing="0" w:after="0" w:afterAutospacing="0"/>
        <w:jc w:val="center"/>
      </w:pPr>
      <w:r w:rsidRPr="003F673D">
        <w:rPr>
          <w:rStyle w:val="c0"/>
        </w:rPr>
        <w:t>СПАСИБО ЗА СОТРУДНИЧЕСТВО!</w:t>
      </w:r>
    </w:p>
    <w:p w:rsidR="003F673D" w:rsidRPr="003F673D" w:rsidRDefault="003F673D" w:rsidP="003F673D">
      <w:pPr>
        <w:rPr>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6E172E" w:rsidRDefault="006E172E" w:rsidP="003F673D">
      <w:pPr>
        <w:jc w:val="center"/>
        <w:rPr>
          <w:b/>
          <w:color w:val="000000"/>
          <w:sz w:val="24"/>
          <w:szCs w:val="24"/>
          <w:lang w:val="ru-RU"/>
        </w:rPr>
      </w:pPr>
    </w:p>
    <w:p w:rsidR="003F673D" w:rsidRPr="003F673D" w:rsidRDefault="003F673D" w:rsidP="003F673D">
      <w:pPr>
        <w:jc w:val="center"/>
        <w:rPr>
          <w:b/>
          <w:color w:val="000000"/>
          <w:sz w:val="24"/>
          <w:szCs w:val="24"/>
          <w:lang w:val="ru-RU"/>
        </w:rPr>
      </w:pPr>
      <w:r w:rsidRPr="003F673D">
        <w:rPr>
          <w:b/>
          <w:color w:val="000000"/>
          <w:sz w:val="24"/>
          <w:szCs w:val="24"/>
          <w:lang w:val="ru-RU"/>
        </w:rPr>
        <w:lastRenderedPageBreak/>
        <w:t>6.2.2. АНКЕТА</w:t>
      </w:r>
    </w:p>
    <w:p w:rsidR="003F673D" w:rsidRPr="003F673D" w:rsidRDefault="003F673D" w:rsidP="003F673D">
      <w:pPr>
        <w:jc w:val="center"/>
        <w:rPr>
          <w:b/>
          <w:color w:val="000000"/>
          <w:sz w:val="24"/>
          <w:szCs w:val="24"/>
          <w:lang w:val="ru-RU"/>
        </w:rPr>
      </w:pPr>
      <w:r w:rsidRPr="003F673D">
        <w:rPr>
          <w:b/>
          <w:color w:val="000000"/>
          <w:sz w:val="24"/>
          <w:szCs w:val="24"/>
          <w:lang w:val="ru-RU"/>
        </w:rPr>
        <w:t>для родителей (законных представителей) воспитанников</w:t>
      </w:r>
    </w:p>
    <w:p w:rsidR="003F673D" w:rsidRPr="003F673D" w:rsidRDefault="003F673D" w:rsidP="003F673D">
      <w:pPr>
        <w:pStyle w:val="c2"/>
        <w:spacing w:before="0" w:beforeAutospacing="0" w:after="0" w:afterAutospacing="0"/>
        <w:jc w:val="center"/>
        <w:rPr>
          <w:b/>
        </w:rPr>
      </w:pPr>
      <w:r w:rsidRPr="003F673D">
        <w:rPr>
          <w:rStyle w:val="c0"/>
          <w:b/>
        </w:rPr>
        <w:t>6-7 летнего возраста «Взрослые и дети на улицах»</w:t>
      </w:r>
    </w:p>
    <w:p w:rsidR="003F673D" w:rsidRPr="003F673D" w:rsidRDefault="003F673D" w:rsidP="003F673D">
      <w:pPr>
        <w:pStyle w:val="c2"/>
        <w:spacing w:before="0" w:beforeAutospacing="0" w:after="0" w:afterAutospacing="0"/>
        <w:rPr>
          <w:i/>
        </w:rPr>
      </w:pPr>
      <w:r w:rsidRPr="003F673D">
        <w:rPr>
          <w:rStyle w:val="c0"/>
          <w:i/>
        </w:rPr>
        <w:t>Уважаемые родители! Просим Вас ответить на вопросы анкеты. Это поможет нам познакомиться с опытом семейного воспитания и индивидуально подойти к каждому ребёнку.</w:t>
      </w:r>
    </w:p>
    <w:p w:rsidR="003F673D" w:rsidRPr="003F673D" w:rsidRDefault="003F673D" w:rsidP="003F673D">
      <w:pPr>
        <w:pStyle w:val="c12"/>
        <w:numPr>
          <w:ilvl w:val="1"/>
          <w:numId w:val="8"/>
        </w:numPr>
        <w:spacing w:before="0" w:beforeAutospacing="0" w:after="0" w:afterAutospacing="0"/>
      </w:pPr>
      <w:r w:rsidRPr="003F673D">
        <w:rPr>
          <w:rStyle w:val="c0"/>
        </w:rPr>
        <w:t>Много ли знаков дорожного движения знает ваш ребёнок?</w:t>
      </w:r>
    </w:p>
    <w:p w:rsidR="003F673D" w:rsidRPr="003F673D" w:rsidRDefault="003F673D" w:rsidP="003F673D">
      <w:pPr>
        <w:pStyle w:val="c16"/>
        <w:numPr>
          <w:ilvl w:val="0"/>
          <w:numId w:val="38"/>
        </w:numPr>
        <w:spacing w:before="0" w:beforeAutospacing="0" w:after="0" w:afterAutospacing="0"/>
      </w:pPr>
      <w:r w:rsidRPr="003F673D">
        <w:rPr>
          <w:rStyle w:val="c0"/>
        </w:rPr>
        <w:t xml:space="preserve">Много </w:t>
      </w:r>
    </w:p>
    <w:p w:rsidR="003F673D" w:rsidRPr="003F673D" w:rsidRDefault="003F673D" w:rsidP="003F673D">
      <w:pPr>
        <w:pStyle w:val="c16"/>
        <w:numPr>
          <w:ilvl w:val="0"/>
          <w:numId w:val="38"/>
        </w:numPr>
        <w:spacing w:before="0" w:beforeAutospacing="0" w:after="0" w:afterAutospacing="0"/>
      </w:pPr>
      <w:r w:rsidRPr="003F673D">
        <w:rPr>
          <w:rStyle w:val="c0"/>
        </w:rPr>
        <w:t>Некоторые из них</w:t>
      </w:r>
    </w:p>
    <w:p w:rsidR="003F673D" w:rsidRPr="003F673D" w:rsidRDefault="003F673D" w:rsidP="003F673D">
      <w:pPr>
        <w:pStyle w:val="c16"/>
        <w:numPr>
          <w:ilvl w:val="0"/>
          <w:numId w:val="38"/>
        </w:numPr>
        <w:spacing w:before="0" w:beforeAutospacing="0" w:after="0" w:afterAutospacing="0"/>
      </w:pPr>
      <w:r w:rsidRPr="003F673D">
        <w:rPr>
          <w:rStyle w:val="c0"/>
        </w:rPr>
        <w:t>Не знает вообще</w:t>
      </w:r>
    </w:p>
    <w:p w:rsidR="003F673D" w:rsidRPr="003F673D" w:rsidRDefault="003F673D" w:rsidP="003F673D">
      <w:pPr>
        <w:pStyle w:val="c12"/>
        <w:numPr>
          <w:ilvl w:val="1"/>
          <w:numId w:val="8"/>
        </w:numPr>
        <w:spacing w:before="0" w:beforeAutospacing="0" w:after="0" w:afterAutospacing="0"/>
      </w:pPr>
      <w:r w:rsidRPr="003F673D">
        <w:rPr>
          <w:rStyle w:val="c0"/>
        </w:rPr>
        <w:t>Хорошо ли он знает дорогу домой и в детский сад?</w:t>
      </w:r>
    </w:p>
    <w:p w:rsidR="003F673D" w:rsidRPr="003F673D" w:rsidRDefault="003F673D" w:rsidP="003F673D">
      <w:pPr>
        <w:pStyle w:val="c16"/>
        <w:numPr>
          <w:ilvl w:val="0"/>
          <w:numId w:val="39"/>
        </w:numPr>
        <w:spacing w:before="0" w:beforeAutospacing="0" w:after="0" w:afterAutospacing="0"/>
      </w:pPr>
      <w:r w:rsidRPr="003F673D">
        <w:rPr>
          <w:rStyle w:val="c0"/>
        </w:rPr>
        <w:t>Хорошо</w:t>
      </w:r>
    </w:p>
    <w:p w:rsidR="003F673D" w:rsidRPr="003F673D" w:rsidRDefault="003F673D" w:rsidP="003F673D">
      <w:pPr>
        <w:pStyle w:val="c16"/>
        <w:numPr>
          <w:ilvl w:val="0"/>
          <w:numId w:val="39"/>
        </w:numPr>
        <w:spacing w:before="0" w:beforeAutospacing="0" w:after="0" w:afterAutospacing="0"/>
      </w:pPr>
      <w:r w:rsidRPr="003F673D">
        <w:rPr>
          <w:rStyle w:val="c0"/>
        </w:rPr>
        <w:t>Не очень хорошо</w:t>
      </w:r>
    </w:p>
    <w:p w:rsidR="003F673D" w:rsidRPr="003F673D" w:rsidRDefault="003F673D" w:rsidP="003F673D">
      <w:pPr>
        <w:pStyle w:val="c16"/>
        <w:numPr>
          <w:ilvl w:val="0"/>
          <w:numId w:val="39"/>
        </w:numPr>
        <w:spacing w:before="0" w:beforeAutospacing="0" w:after="0" w:afterAutospacing="0"/>
      </w:pPr>
      <w:r w:rsidRPr="003F673D">
        <w:rPr>
          <w:rStyle w:val="c0"/>
        </w:rPr>
        <w:t>Плохо</w:t>
      </w:r>
    </w:p>
    <w:p w:rsidR="003F673D" w:rsidRPr="003F673D" w:rsidRDefault="003F673D" w:rsidP="003F673D">
      <w:pPr>
        <w:pStyle w:val="c12"/>
        <w:numPr>
          <w:ilvl w:val="1"/>
          <w:numId w:val="8"/>
        </w:numPr>
        <w:spacing w:before="0" w:beforeAutospacing="0" w:after="0" w:afterAutospacing="0"/>
      </w:pPr>
      <w:r w:rsidRPr="003F673D">
        <w:rPr>
          <w:rStyle w:val="c0"/>
        </w:rPr>
        <w:t>Вы идёте с ребёнком по улице. При этом:</w:t>
      </w:r>
    </w:p>
    <w:p w:rsidR="003F673D" w:rsidRPr="003F673D" w:rsidRDefault="003F673D" w:rsidP="003F673D">
      <w:pPr>
        <w:pStyle w:val="c16"/>
        <w:numPr>
          <w:ilvl w:val="0"/>
          <w:numId w:val="40"/>
        </w:numPr>
        <w:spacing w:before="0" w:beforeAutospacing="0" w:after="0" w:afterAutospacing="0"/>
      </w:pPr>
      <w:r w:rsidRPr="003F673D">
        <w:rPr>
          <w:rStyle w:val="c0"/>
        </w:rPr>
        <w:t>Всегда соблюдаете правила</w:t>
      </w:r>
    </w:p>
    <w:p w:rsidR="003F673D" w:rsidRPr="003F673D" w:rsidRDefault="003F673D" w:rsidP="003F673D">
      <w:pPr>
        <w:pStyle w:val="c16"/>
        <w:numPr>
          <w:ilvl w:val="0"/>
          <w:numId w:val="40"/>
        </w:numPr>
        <w:spacing w:before="0" w:beforeAutospacing="0" w:after="0" w:afterAutospacing="0"/>
      </w:pPr>
      <w:r w:rsidRPr="003F673D">
        <w:rPr>
          <w:rStyle w:val="c0"/>
        </w:rPr>
        <w:t>Иногда нарушаете правила</w:t>
      </w:r>
    </w:p>
    <w:p w:rsidR="003F673D" w:rsidRPr="003F673D" w:rsidRDefault="003F673D" w:rsidP="003F673D">
      <w:pPr>
        <w:pStyle w:val="c16"/>
        <w:numPr>
          <w:ilvl w:val="0"/>
          <w:numId w:val="40"/>
        </w:numPr>
        <w:spacing w:before="0" w:beforeAutospacing="0" w:after="0" w:afterAutospacing="0"/>
      </w:pPr>
      <w:r w:rsidRPr="003F673D">
        <w:rPr>
          <w:rStyle w:val="c0"/>
        </w:rPr>
        <w:t>Ходите так, как вам кажется удобным</w:t>
      </w:r>
    </w:p>
    <w:p w:rsidR="003F673D" w:rsidRPr="003F673D" w:rsidRDefault="003F673D" w:rsidP="003F673D">
      <w:pPr>
        <w:pStyle w:val="c12"/>
        <w:numPr>
          <w:ilvl w:val="1"/>
          <w:numId w:val="8"/>
        </w:numPr>
        <w:spacing w:before="0" w:beforeAutospacing="0" w:after="0" w:afterAutospacing="0"/>
      </w:pPr>
      <w:r w:rsidRPr="003F673D">
        <w:rPr>
          <w:rStyle w:val="c0"/>
        </w:rPr>
        <w:t>Умеет ли ребёнок правильно переходить улицу?</w:t>
      </w:r>
    </w:p>
    <w:p w:rsidR="003F673D" w:rsidRPr="003F673D" w:rsidRDefault="003F673D" w:rsidP="003F673D">
      <w:pPr>
        <w:pStyle w:val="c16"/>
        <w:numPr>
          <w:ilvl w:val="0"/>
          <w:numId w:val="41"/>
        </w:numPr>
        <w:spacing w:before="0" w:beforeAutospacing="0" w:after="0" w:afterAutospacing="0"/>
      </w:pPr>
      <w:r w:rsidRPr="003F673D">
        <w:rPr>
          <w:rStyle w:val="c0"/>
        </w:rPr>
        <w:t>Ребёнок знает и соблюдает правила перехода улицы</w:t>
      </w:r>
    </w:p>
    <w:p w:rsidR="003F673D" w:rsidRPr="003F673D" w:rsidRDefault="003F673D" w:rsidP="003F673D">
      <w:pPr>
        <w:pStyle w:val="c16"/>
        <w:numPr>
          <w:ilvl w:val="0"/>
          <w:numId w:val="41"/>
        </w:numPr>
        <w:spacing w:before="0" w:beforeAutospacing="0" w:after="0" w:afterAutospacing="0"/>
      </w:pPr>
      <w:r w:rsidRPr="003F673D">
        <w:rPr>
          <w:rStyle w:val="c0"/>
        </w:rPr>
        <w:t>Ребёнок не всегда правильно переходит улицу</w:t>
      </w:r>
    </w:p>
    <w:p w:rsidR="003F673D" w:rsidRPr="003F673D" w:rsidRDefault="003F673D" w:rsidP="003F673D">
      <w:pPr>
        <w:pStyle w:val="c16"/>
        <w:numPr>
          <w:ilvl w:val="0"/>
          <w:numId w:val="41"/>
        </w:numPr>
        <w:spacing w:before="0" w:beforeAutospacing="0" w:after="0" w:afterAutospacing="0"/>
      </w:pPr>
      <w:r w:rsidRPr="003F673D">
        <w:rPr>
          <w:rStyle w:val="c0"/>
        </w:rPr>
        <w:t>Не умеет</w:t>
      </w:r>
    </w:p>
    <w:p w:rsidR="003F673D" w:rsidRPr="003F673D" w:rsidRDefault="003F673D" w:rsidP="003F673D">
      <w:pPr>
        <w:pStyle w:val="c12"/>
        <w:numPr>
          <w:ilvl w:val="1"/>
          <w:numId w:val="8"/>
        </w:numPr>
        <w:spacing w:before="0" w:beforeAutospacing="0" w:after="0" w:afterAutospacing="0"/>
      </w:pPr>
      <w:r w:rsidRPr="003F673D">
        <w:rPr>
          <w:rStyle w:val="c0"/>
        </w:rPr>
        <w:t>Знает ли ребёнок сигналы светофора?</w:t>
      </w:r>
    </w:p>
    <w:p w:rsidR="003F673D" w:rsidRPr="003F673D" w:rsidRDefault="003F673D" w:rsidP="003F673D">
      <w:pPr>
        <w:pStyle w:val="c16"/>
        <w:numPr>
          <w:ilvl w:val="0"/>
          <w:numId w:val="42"/>
        </w:numPr>
        <w:spacing w:before="0" w:beforeAutospacing="0" w:after="0" w:afterAutospacing="0"/>
      </w:pPr>
      <w:r w:rsidRPr="003F673D">
        <w:rPr>
          <w:rStyle w:val="c0"/>
        </w:rPr>
        <w:t>Знает</w:t>
      </w:r>
    </w:p>
    <w:p w:rsidR="003F673D" w:rsidRPr="003F673D" w:rsidRDefault="003F673D" w:rsidP="003F673D">
      <w:pPr>
        <w:pStyle w:val="c16"/>
        <w:numPr>
          <w:ilvl w:val="0"/>
          <w:numId w:val="42"/>
        </w:numPr>
        <w:spacing w:before="0" w:beforeAutospacing="0" w:after="0" w:afterAutospacing="0"/>
      </w:pPr>
      <w:r w:rsidRPr="003F673D">
        <w:rPr>
          <w:rStyle w:val="c0"/>
        </w:rPr>
        <w:t>Иногда путает</w:t>
      </w:r>
    </w:p>
    <w:p w:rsidR="003F673D" w:rsidRPr="003F673D" w:rsidRDefault="003F673D" w:rsidP="003F673D">
      <w:pPr>
        <w:pStyle w:val="c16"/>
        <w:numPr>
          <w:ilvl w:val="0"/>
          <w:numId w:val="42"/>
        </w:numPr>
        <w:spacing w:before="0" w:beforeAutospacing="0" w:after="0" w:afterAutospacing="0"/>
      </w:pPr>
      <w:r w:rsidRPr="003F673D">
        <w:rPr>
          <w:rStyle w:val="c0"/>
        </w:rPr>
        <w:t>Не знает</w:t>
      </w:r>
    </w:p>
    <w:p w:rsidR="003F673D" w:rsidRPr="003F673D" w:rsidRDefault="003F673D" w:rsidP="003F673D">
      <w:pPr>
        <w:pStyle w:val="c12"/>
        <w:numPr>
          <w:ilvl w:val="1"/>
          <w:numId w:val="8"/>
        </w:numPr>
        <w:spacing w:before="0" w:beforeAutospacing="0" w:after="0" w:afterAutospacing="0"/>
      </w:pPr>
      <w:r w:rsidRPr="003F673D">
        <w:rPr>
          <w:rStyle w:val="c0"/>
        </w:rPr>
        <w:t>Обращаете ли вы внимание ребёнка на неправильное поведение других людей на улице?</w:t>
      </w:r>
    </w:p>
    <w:p w:rsidR="003F673D" w:rsidRPr="003F673D" w:rsidRDefault="003F673D" w:rsidP="003F673D">
      <w:pPr>
        <w:pStyle w:val="c16"/>
        <w:numPr>
          <w:ilvl w:val="0"/>
          <w:numId w:val="43"/>
        </w:numPr>
        <w:spacing w:before="0" w:beforeAutospacing="0" w:after="0" w:afterAutospacing="0"/>
      </w:pPr>
      <w:r w:rsidRPr="003F673D">
        <w:rPr>
          <w:rStyle w:val="c0"/>
        </w:rPr>
        <w:t>Делаю это постоянно</w:t>
      </w:r>
    </w:p>
    <w:p w:rsidR="003F673D" w:rsidRPr="003F673D" w:rsidRDefault="003F673D" w:rsidP="003F673D">
      <w:pPr>
        <w:pStyle w:val="c16"/>
        <w:numPr>
          <w:ilvl w:val="0"/>
          <w:numId w:val="43"/>
        </w:numPr>
        <w:spacing w:before="0" w:beforeAutospacing="0" w:after="0" w:afterAutospacing="0"/>
      </w:pPr>
      <w:r w:rsidRPr="003F673D">
        <w:rPr>
          <w:rStyle w:val="c0"/>
        </w:rPr>
        <w:t>Делаю это иногда</w:t>
      </w:r>
    </w:p>
    <w:p w:rsidR="003F673D" w:rsidRPr="003F673D" w:rsidRDefault="003F673D" w:rsidP="003F673D">
      <w:pPr>
        <w:pStyle w:val="c16"/>
        <w:numPr>
          <w:ilvl w:val="0"/>
          <w:numId w:val="43"/>
        </w:numPr>
        <w:spacing w:before="0" w:beforeAutospacing="0" w:after="0" w:afterAutospacing="0"/>
      </w:pPr>
      <w:r w:rsidRPr="003F673D">
        <w:rPr>
          <w:rStyle w:val="c0"/>
        </w:rPr>
        <w:t>Не обращаю</w:t>
      </w:r>
    </w:p>
    <w:p w:rsidR="003F673D" w:rsidRPr="003F673D" w:rsidRDefault="003F673D" w:rsidP="003F673D">
      <w:pPr>
        <w:pStyle w:val="c12"/>
        <w:numPr>
          <w:ilvl w:val="1"/>
          <w:numId w:val="8"/>
        </w:numPr>
        <w:spacing w:before="0" w:beforeAutospacing="0" w:after="0" w:afterAutospacing="0"/>
      </w:pPr>
      <w:r w:rsidRPr="003F673D">
        <w:rPr>
          <w:rStyle w:val="c0"/>
        </w:rPr>
        <w:t>Часто ли Вы уделяете время на ознакомление ребёнка с правилами безопасного поведения?</w:t>
      </w:r>
    </w:p>
    <w:p w:rsidR="003F673D" w:rsidRPr="003F673D" w:rsidRDefault="003F673D" w:rsidP="003F673D">
      <w:pPr>
        <w:pStyle w:val="c16"/>
        <w:numPr>
          <w:ilvl w:val="0"/>
          <w:numId w:val="44"/>
        </w:numPr>
        <w:spacing w:before="0" w:beforeAutospacing="0" w:after="0" w:afterAutospacing="0"/>
      </w:pPr>
      <w:r w:rsidRPr="003F673D">
        <w:rPr>
          <w:rStyle w:val="c0"/>
        </w:rPr>
        <w:t>ДА, я часто объясняю ребёнку правила безопасного поведения</w:t>
      </w:r>
    </w:p>
    <w:p w:rsidR="003F673D" w:rsidRPr="003F673D" w:rsidRDefault="003F673D" w:rsidP="003F673D">
      <w:pPr>
        <w:pStyle w:val="c16"/>
        <w:numPr>
          <w:ilvl w:val="0"/>
          <w:numId w:val="44"/>
        </w:numPr>
        <w:spacing w:before="0" w:beforeAutospacing="0" w:after="0" w:afterAutospacing="0"/>
      </w:pPr>
      <w:r w:rsidRPr="003F673D">
        <w:rPr>
          <w:rStyle w:val="c0"/>
        </w:rPr>
        <w:t>Иногда уделяю внимание этому вопросу</w:t>
      </w:r>
    </w:p>
    <w:p w:rsidR="003F673D" w:rsidRPr="003F673D" w:rsidRDefault="003F673D" w:rsidP="003F673D">
      <w:pPr>
        <w:pStyle w:val="c16"/>
        <w:numPr>
          <w:ilvl w:val="0"/>
          <w:numId w:val="44"/>
        </w:numPr>
        <w:spacing w:before="0" w:beforeAutospacing="0" w:after="0" w:afterAutospacing="0"/>
      </w:pPr>
      <w:r w:rsidRPr="003F673D">
        <w:rPr>
          <w:rStyle w:val="c0"/>
        </w:rPr>
        <w:t>Очень редко</w:t>
      </w:r>
    </w:p>
    <w:p w:rsidR="003F673D" w:rsidRPr="003F673D" w:rsidRDefault="003F673D" w:rsidP="003F673D">
      <w:pPr>
        <w:pStyle w:val="c12"/>
        <w:numPr>
          <w:ilvl w:val="1"/>
          <w:numId w:val="8"/>
        </w:numPr>
        <w:spacing w:before="0" w:beforeAutospacing="0" w:after="0" w:afterAutospacing="0"/>
      </w:pPr>
      <w:r w:rsidRPr="003F673D">
        <w:rPr>
          <w:rStyle w:val="c0"/>
        </w:rPr>
        <w:t>Считаете ли Вы успешной работу детского сада по ознакомлению детей с правилами безопасного поведения?</w:t>
      </w:r>
    </w:p>
    <w:p w:rsidR="003F673D" w:rsidRPr="003F673D" w:rsidRDefault="003F673D" w:rsidP="003F673D">
      <w:pPr>
        <w:pStyle w:val="c16"/>
        <w:numPr>
          <w:ilvl w:val="0"/>
          <w:numId w:val="45"/>
        </w:numPr>
        <w:spacing w:before="0" w:beforeAutospacing="0" w:after="0" w:afterAutospacing="0"/>
      </w:pPr>
      <w:r w:rsidRPr="003F673D">
        <w:rPr>
          <w:rStyle w:val="c0"/>
        </w:rPr>
        <w:t>Да, считаю</w:t>
      </w:r>
    </w:p>
    <w:p w:rsidR="003F673D" w:rsidRPr="003F673D" w:rsidRDefault="003F673D" w:rsidP="003F673D">
      <w:pPr>
        <w:pStyle w:val="c16"/>
        <w:numPr>
          <w:ilvl w:val="0"/>
          <w:numId w:val="45"/>
        </w:numPr>
        <w:spacing w:before="0" w:beforeAutospacing="0" w:after="0" w:afterAutospacing="0"/>
        <w:rPr>
          <w:rStyle w:val="c0"/>
        </w:rPr>
      </w:pPr>
      <w:r w:rsidRPr="003F673D">
        <w:rPr>
          <w:rStyle w:val="c0"/>
        </w:rPr>
        <w:t>Знания и умения, приобретённые в детском саду, недостаточны.</w:t>
      </w:r>
    </w:p>
    <w:p w:rsidR="003F673D" w:rsidRPr="003F673D" w:rsidRDefault="003F673D" w:rsidP="003F673D">
      <w:pPr>
        <w:pStyle w:val="c16"/>
        <w:spacing w:before="0" w:beforeAutospacing="0" w:after="0" w:afterAutospacing="0"/>
      </w:pPr>
    </w:p>
    <w:p w:rsidR="003F673D" w:rsidRPr="003F673D" w:rsidRDefault="003F673D" w:rsidP="003F673D">
      <w:pPr>
        <w:pStyle w:val="c1"/>
        <w:spacing w:before="0" w:beforeAutospacing="0" w:after="0" w:afterAutospacing="0"/>
        <w:jc w:val="center"/>
      </w:pPr>
      <w:r w:rsidRPr="003F673D">
        <w:rPr>
          <w:rStyle w:val="c0"/>
        </w:rPr>
        <w:t>СПАСИБО ЗА СОТРУДНИЧЕСТВО!</w:t>
      </w:r>
    </w:p>
    <w:p w:rsidR="003F673D" w:rsidRPr="003F673D" w:rsidRDefault="003F673D" w:rsidP="003F673D">
      <w:pPr>
        <w:jc w:val="center"/>
        <w:rPr>
          <w:rFonts w:asciiTheme="minorHAnsi" w:eastAsia="Nimbus Roman No9 L" w:hAnsiTheme="minorHAnsi"/>
          <w:color w:val="000000"/>
          <w:lang w:val="ru-RU"/>
        </w:rPr>
      </w:pPr>
    </w:p>
    <w:p w:rsidR="003F673D" w:rsidRPr="003F673D" w:rsidRDefault="003F673D" w:rsidP="003F673D">
      <w:pPr>
        <w:jc w:val="center"/>
        <w:rPr>
          <w:rFonts w:asciiTheme="minorHAnsi" w:eastAsia="Nimbus Roman No9 L" w:hAnsiTheme="minorHAnsi"/>
          <w:color w:val="000000"/>
          <w:lang w:val="ru-RU"/>
        </w:rPr>
      </w:pPr>
    </w:p>
    <w:p w:rsidR="003F673D" w:rsidRPr="003F673D" w:rsidRDefault="003F673D" w:rsidP="003F673D">
      <w:pPr>
        <w:jc w:val="center"/>
        <w:rPr>
          <w:rFonts w:asciiTheme="minorHAnsi" w:eastAsia="Nimbus Roman No9 L" w:hAnsiTheme="minorHAnsi"/>
          <w:color w:val="000000"/>
          <w:lang w:val="ru-RU"/>
        </w:rPr>
      </w:pPr>
    </w:p>
    <w:p w:rsidR="003F673D" w:rsidRDefault="003F673D" w:rsidP="003F673D">
      <w:pPr>
        <w:jc w:val="center"/>
        <w:rPr>
          <w:rFonts w:asciiTheme="minorHAnsi" w:eastAsia="Nimbus Roman No9 L" w:hAnsiTheme="minorHAnsi"/>
          <w:color w:val="000000"/>
          <w:lang w:val="ru-RU"/>
        </w:rPr>
      </w:pPr>
    </w:p>
    <w:p w:rsidR="003F673D" w:rsidRDefault="003F673D" w:rsidP="003F673D">
      <w:pPr>
        <w:jc w:val="center"/>
        <w:rPr>
          <w:rFonts w:asciiTheme="minorHAnsi" w:eastAsia="Nimbus Roman No9 L" w:hAnsiTheme="minorHAnsi"/>
          <w:color w:val="000000"/>
          <w:lang w:val="ru-RU"/>
        </w:rPr>
      </w:pPr>
    </w:p>
    <w:p w:rsidR="003F673D" w:rsidRDefault="003F673D" w:rsidP="003F673D">
      <w:pPr>
        <w:jc w:val="center"/>
        <w:rPr>
          <w:rFonts w:asciiTheme="minorHAnsi" w:eastAsia="Nimbus Roman No9 L" w:hAnsiTheme="minorHAnsi"/>
          <w:color w:val="000000"/>
          <w:lang w:val="ru-RU"/>
        </w:rPr>
      </w:pPr>
    </w:p>
    <w:p w:rsidR="003F673D" w:rsidRDefault="003F673D" w:rsidP="003F673D">
      <w:pPr>
        <w:jc w:val="center"/>
        <w:rPr>
          <w:rFonts w:asciiTheme="minorHAnsi" w:eastAsia="Nimbus Roman No9 L" w:hAnsiTheme="minorHAnsi"/>
          <w:color w:val="000000"/>
          <w:lang w:val="ru-RU"/>
        </w:rPr>
      </w:pPr>
    </w:p>
    <w:p w:rsidR="003F673D" w:rsidRDefault="003F673D" w:rsidP="003F673D">
      <w:pPr>
        <w:jc w:val="center"/>
        <w:rPr>
          <w:rFonts w:asciiTheme="minorHAnsi" w:eastAsia="Nimbus Roman No9 L" w:hAnsiTheme="minorHAnsi"/>
          <w:color w:val="000000"/>
          <w:lang w:val="ru-RU"/>
        </w:rPr>
      </w:pPr>
    </w:p>
    <w:p w:rsidR="003F673D" w:rsidRPr="003F673D" w:rsidRDefault="003F673D" w:rsidP="003F673D">
      <w:pPr>
        <w:jc w:val="center"/>
        <w:rPr>
          <w:rFonts w:asciiTheme="minorHAnsi" w:eastAsia="Nimbus Roman No9 L" w:hAnsiTheme="minorHAnsi"/>
          <w:color w:val="000000"/>
          <w:lang w:val="ru-RU"/>
        </w:rPr>
      </w:pPr>
    </w:p>
    <w:p w:rsidR="003F673D" w:rsidRPr="00C16254" w:rsidRDefault="003F673D" w:rsidP="003F673D">
      <w:pPr>
        <w:pStyle w:val="5"/>
        <w:ind w:left="90" w:right="105" w:firstLine="477"/>
        <w:jc w:val="center"/>
        <w:rPr>
          <w:i w:val="0"/>
          <w:sz w:val="22"/>
          <w:szCs w:val="22"/>
        </w:rPr>
      </w:pPr>
      <w:r w:rsidRPr="00C16254">
        <w:rPr>
          <w:i w:val="0"/>
          <w:sz w:val="22"/>
          <w:szCs w:val="22"/>
        </w:rPr>
        <w:lastRenderedPageBreak/>
        <w:t>6.3. Игры на транспортной площадке</w:t>
      </w:r>
    </w:p>
    <w:p w:rsidR="003F673D" w:rsidRPr="00C16254" w:rsidRDefault="003F673D" w:rsidP="003F673D">
      <w:pPr>
        <w:pStyle w:val="5"/>
        <w:ind w:left="90" w:right="105" w:firstLine="477"/>
        <w:jc w:val="both"/>
        <w:rPr>
          <w:sz w:val="22"/>
          <w:szCs w:val="22"/>
        </w:rPr>
      </w:pPr>
      <w:r w:rsidRPr="00C16254">
        <w:rPr>
          <w:sz w:val="22"/>
          <w:szCs w:val="22"/>
        </w:rPr>
        <w:t xml:space="preserve">6.3.1. Сигналы светофора  </w:t>
      </w:r>
    </w:p>
    <w:p w:rsidR="003F673D" w:rsidRPr="00C16254" w:rsidRDefault="003F673D" w:rsidP="003F673D">
      <w:pPr>
        <w:pStyle w:val="ab"/>
        <w:ind w:left="90" w:right="76" w:firstLine="477"/>
        <w:outlineLvl w:val="5"/>
        <w:rPr>
          <w:sz w:val="22"/>
          <w:szCs w:val="22"/>
        </w:rPr>
      </w:pPr>
      <w:r w:rsidRPr="00C16254">
        <w:rPr>
          <w:sz w:val="22"/>
          <w:szCs w:val="22"/>
        </w:rPr>
        <w:t xml:space="preserve">Выбираются три ребёнка, изображающие три сигнала светофора. Каждый получает соответствующий кружок. "Светофор" устанавливается на проезжей части транспортной площадки. Ведущий (воспитатель или один из детей) "включает" сигналы "светофора": "Зелёный!". Ребёнок, изображающий зелёный, поднимает зелёный кружок. Машины (остальные дети) загудели, тронулись в путь. Ведущий говорит: "Жёлтый!" - "Машины ход, "пешеходы" готовятся перейти улицу. </w:t>
      </w:r>
      <w:proofErr w:type="gramStart"/>
      <w:r w:rsidRPr="00C16254">
        <w:rPr>
          <w:sz w:val="22"/>
          <w:szCs w:val="22"/>
        </w:rPr>
        <w:t>((Ребёнок должен поднять жёлтый кружок после слов ведущего).</w:t>
      </w:r>
      <w:proofErr w:type="gramEnd"/>
      <w:r w:rsidRPr="00C16254">
        <w:rPr>
          <w:sz w:val="22"/>
          <w:szCs w:val="22"/>
        </w:rPr>
        <w:t xml:space="preserve"> Далее ведущий говорит: "Зелёный!" - "пешеходы" переходят улицу, "машины" стоят. (Ребёнок поднял зелёный кружок). </w:t>
      </w:r>
    </w:p>
    <w:p w:rsidR="003F673D" w:rsidRPr="00C16254" w:rsidRDefault="003F673D" w:rsidP="003F673D">
      <w:pPr>
        <w:pStyle w:val="ab"/>
        <w:ind w:left="90" w:firstLine="477"/>
        <w:outlineLvl w:val="5"/>
        <w:rPr>
          <w:i/>
          <w:sz w:val="22"/>
          <w:szCs w:val="22"/>
        </w:rPr>
      </w:pPr>
      <w:r w:rsidRPr="00C16254">
        <w:rPr>
          <w:rStyle w:val="a8"/>
          <w:i/>
          <w:sz w:val="22"/>
          <w:szCs w:val="22"/>
        </w:rPr>
        <w:t xml:space="preserve">Выигрывает тот, кто без ошибок выполнит задание. </w:t>
      </w:r>
    </w:p>
    <w:p w:rsidR="003F673D" w:rsidRPr="00C16254" w:rsidRDefault="003F673D" w:rsidP="003F673D">
      <w:pPr>
        <w:pStyle w:val="5"/>
        <w:numPr>
          <w:ilvl w:val="2"/>
          <w:numId w:val="37"/>
        </w:numPr>
        <w:spacing w:before="100" w:beforeAutospacing="1" w:after="100" w:afterAutospacing="1"/>
        <w:ind w:right="105"/>
        <w:jc w:val="both"/>
        <w:rPr>
          <w:sz w:val="22"/>
          <w:szCs w:val="22"/>
        </w:rPr>
      </w:pPr>
      <w:r w:rsidRPr="00C16254">
        <w:rPr>
          <w:sz w:val="22"/>
          <w:szCs w:val="22"/>
        </w:rPr>
        <w:t xml:space="preserve">Жесты регулировщика и их значение. </w:t>
      </w:r>
    </w:p>
    <w:p w:rsidR="003F673D" w:rsidRPr="00C16254" w:rsidRDefault="003F673D" w:rsidP="003F673D">
      <w:pPr>
        <w:pStyle w:val="5"/>
        <w:numPr>
          <w:ilvl w:val="1"/>
          <w:numId w:val="34"/>
        </w:numPr>
        <w:tabs>
          <w:tab w:val="clear" w:pos="1440"/>
          <w:tab w:val="num" w:pos="360"/>
        </w:tabs>
        <w:spacing w:before="100" w:beforeAutospacing="1" w:after="100" w:afterAutospacing="1"/>
        <w:ind w:left="90" w:right="210" w:firstLine="477"/>
        <w:jc w:val="both"/>
        <w:rPr>
          <w:b w:val="0"/>
          <w:sz w:val="22"/>
          <w:szCs w:val="22"/>
        </w:rPr>
      </w:pPr>
      <w:r w:rsidRPr="00C16254">
        <w:rPr>
          <w:b w:val="0"/>
          <w:sz w:val="22"/>
          <w:szCs w:val="22"/>
        </w:rPr>
        <w:t xml:space="preserve">Жезл поднят вверх, регулировщик повёрнут к транспорту боком, делает взмах перед грудью - машинам можно ехать (или же регулировщик стоит боком к пешеходам) - жест соответствует зелёному сигналу: можно ехать, идти. </w:t>
      </w:r>
    </w:p>
    <w:p w:rsidR="003F673D" w:rsidRPr="00C16254" w:rsidRDefault="003F673D" w:rsidP="003F673D">
      <w:pPr>
        <w:pStyle w:val="5"/>
        <w:numPr>
          <w:ilvl w:val="1"/>
          <w:numId w:val="34"/>
        </w:numPr>
        <w:tabs>
          <w:tab w:val="clear" w:pos="1440"/>
          <w:tab w:val="num" w:pos="360"/>
        </w:tabs>
        <w:spacing w:before="100" w:beforeAutospacing="1" w:after="100" w:afterAutospacing="1"/>
        <w:ind w:left="90" w:right="210" w:firstLine="477"/>
        <w:jc w:val="both"/>
        <w:rPr>
          <w:b w:val="0"/>
          <w:sz w:val="22"/>
          <w:szCs w:val="22"/>
        </w:rPr>
      </w:pPr>
      <w:r w:rsidRPr="00C16254">
        <w:rPr>
          <w:b w:val="0"/>
          <w:sz w:val="22"/>
          <w:szCs w:val="22"/>
        </w:rPr>
        <w:t xml:space="preserve">Регулировщик повёрнут к транспорту спиной или грудью - проезд закрыт. </w:t>
      </w:r>
    </w:p>
    <w:p w:rsidR="003F673D" w:rsidRPr="00C16254" w:rsidRDefault="003F673D" w:rsidP="003F673D">
      <w:pPr>
        <w:pStyle w:val="5"/>
        <w:numPr>
          <w:ilvl w:val="1"/>
          <w:numId w:val="34"/>
        </w:numPr>
        <w:tabs>
          <w:tab w:val="clear" w:pos="1440"/>
          <w:tab w:val="num" w:pos="360"/>
        </w:tabs>
        <w:spacing w:before="100" w:beforeAutospacing="1" w:after="100" w:afterAutospacing="1"/>
        <w:ind w:left="90" w:right="210" w:firstLine="477"/>
        <w:jc w:val="both"/>
        <w:rPr>
          <w:b w:val="0"/>
          <w:sz w:val="22"/>
          <w:szCs w:val="22"/>
        </w:rPr>
      </w:pPr>
      <w:r w:rsidRPr="00C16254">
        <w:rPr>
          <w:b w:val="0"/>
          <w:sz w:val="22"/>
          <w:szCs w:val="22"/>
        </w:rPr>
        <w:t xml:space="preserve">Регулировщик поднимает жезл вверх - "внимание" (жёлтый). </w:t>
      </w:r>
    </w:p>
    <w:p w:rsidR="003F673D" w:rsidRPr="00C16254" w:rsidRDefault="003F673D" w:rsidP="003F673D">
      <w:pPr>
        <w:pStyle w:val="5"/>
        <w:numPr>
          <w:ilvl w:val="1"/>
          <w:numId w:val="34"/>
        </w:numPr>
        <w:tabs>
          <w:tab w:val="clear" w:pos="1440"/>
          <w:tab w:val="num" w:pos="360"/>
        </w:tabs>
        <w:spacing w:before="100" w:beforeAutospacing="1" w:after="100" w:afterAutospacing="1"/>
        <w:ind w:left="90" w:right="210" w:firstLine="477"/>
        <w:jc w:val="both"/>
        <w:rPr>
          <w:b w:val="0"/>
          <w:sz w:val="22"/>
          <w:szCs w:val="22"/>
        </w:rPr>
      </w:pPr>
      <w:r w:rsidRPr="00C16254">
        <w:rPr>
          <w:b w:val="0"/>
          <w:sz w:val="22"/>
          <w:szCs w:val="22"/>
        </w:rPr>
        <w:t xml:space="preserve">Регулировщик вытянул правую руку вперёд - пешеходам разрешается переходить проезжую часть только за спиной регулировщика. Остальным пешеходам движение запрещено. </w:t>
      </w:r>
    </w:p>
    <w:p w:rsidR="003F673D" w:rsidRPr="00C16254" w:rsidRDefault="003F673D" w:rsidP="003F673D">
      <w:pPr>
        <w:pStyle w:val="5"/>
        <w:numPr>
          <w:ilvl w:val="1"/>
          <w:numId w:val="34"/>
        </w:numPr>
        <w:tabs>
          <w:tab w:val="clear" w:pos="1440"/>
          <w:tab w:val="num" w:pos="360"/>
        </w:tabs>
        <w:spacing w:before="100" w:beforeAutospacing="1" w:after="100" w:afterAutospacing="1"/>
        <w:ind w:left="90" w:right="210" w:firstLine="477"/>
        <w:jc w:val="both"/>
        <w:rPr>
          <w:b w:val="0"/>
          <w:sz w:val="22"/>
          <w:szCs w:val="22"/>
        </w:rPr>
      </w:pPr>
      <w:r w:rsidRPr="00C16254">
        <w:rPr>
          <w:b w:val="0"/>
          <w:sz w:val="22"/>
          <w:szCs w:val="22"/>
        </w:rPr>
        <w:t xml:space="preserve">Регулировщик поднял и опустил руки - пешеходам разрешается переходить проезжую часть только со стороны левого и правого бока регулировщика, остальным пешеходам движение запрещено. </w:t>
      </w:r>
    </w:p>
    <w:p w:rsidR="003F673D" w:rsidRPr="00C16254" w:rsidRDefault="003F673D" w:rsidP="003F673D">
      <w:pPr>
        <w:pStyle w:val="5"/>
        <w:numPr>
          <w:ilvl w:val="1"/>
          <w:numId w:val="34"/>
        </w:numPr>
        <w:tabs>
          <w:tab w:val="clear" w:pos="1440"/>
          <w:tab w:val="num" w:pos="360"/>
        </w:tabs>
        <w:spacing w:before="100" w:beforeAutospacing="1" w:after="100" w:afterAutospacing="1"/>
        <w:ind w:left="90" w:right="210" w:firstLine="477"/>
        <w:jc w:val="both"/>
        <w:rPr>
          <w:b w:val="0"/>
          <w:sz w:val="22"/>
          <w:szCs w:val="22"/>
        </w:rPr>
      </w:pPr>
      <w:r w:rsidRPr="00C16254">
        <w:rPr>
          <w:b w:val="0"/>
          <w:sz w:val="22"/>
          <w:szCs w:val="22"/>
        </w:rPr>
        <w:t xml:space="preserve">Регулировщик подмахивает жезлом - совершайте переход быстрее, не медлите. </w:t>
      </w:r>
    </w:p>
    <w:p w:rsidR="003F673D" w:rsidRPr="00C16254" w:rsidRDefault="003F673D" w:rsidP="003F673D">
      <w:pPr>
        <w:pStyle w:val="5"/>
        <w:numPr>
          <w:ilvl w:val="1"/>
          <w:numId w:val="34"/>
        </w:numPr>
        <w:tabs>
          <w:tab w:val="clear" w:pos="1440"/>
          <w:tab w:val="num" w:pos="360"/>
        </w:tabs>
        <w:spacing w:before="100" w:beforeAutospacing="1" w:after="100" w:afterAutospacing="1"/>
        <w:ind w:left="90" w:right="210" w:firstLine="477"/>
        <w:jc w:val="both"/>
        <w:rPr>
          <w:b w:val="0"/>
          <w:sz w:val="22"/>
          <w:szCs w:val="22"/>
        </w:rPr>
      </w:pPr>
      <w:r w:rsidRPr="00C16254">
        <w:rPr>
          <w:b w:val="0"/>
          <w:sz w:val="22"/>
          <w:szCs w:val="22"/>
        </w:rPr>
        <w:t xml:space="preserve">Подаёт сигнал свистком - привлекает к себе внимание пешеходов. </w:t>
      </w:r>
    </w:p>
    <w:p w:rsidR="003F673D" w:rsidRPr="00C16254" w:rsidRDefault="003F673D" w:rsidP="003F673D">
      <w:pPr>
        <w:pStyle w:val="ab"/>
        <w:ind w:left="90" w:right="210" w:firstLine="477"/>
        <w:outlineLvl w:val="5"/>
        <w:rPr>
          <w:sz w:val="22"/>
          <w:szCs w:val="22"/>
        </w:rPr>
      </w:pPr>
      <w:r w:rsidRPr="00C16254">
        <w:rPr>
          <w:sz w:val="22"/>
          <w:szCs w:val="22"/>
        </w:rPr>
        <w:t xml:space="preserve">На первых играх - занятиях роль регулировщика выполняет воспитатель, дети делятся пополам. Одна часть - это пешеходы, другая - водители. По ходу игры воспитатель уточняет действия детей, побуждая отражать свои знания в речи. Например, дети говорят: "Регулировщик повёрнут к пешеходам боком - пешеходы могут идти. Этот жест соответствует </w:t>
      </w:r>
      <w:proofErr w:type="gramStart"/>
      <w:r w:rsidRPr="00C16254">
        <w:rPr>
          <w:sz w:val="22"/>
          <w:szCs w:val="22"/>
        </w:rPr>
        <w:t>зелёном</w:t>
      </w:r>
      <w:proofErr w:type="gramEnd"/>
      <w:r w:rsidRPr="00C16254">
        <w:rPr>
          <w:sz w:val="22"/>
          <w:szCs w:val="22"/>
        </w:rPr>
        <w:t xml:space="preserve"> сигналу светофора. Машины стоят" и т. д. </w:t>
      </w:r>
    </w:p>
    <w:p w:rsidR="003F673D" w:rsidRPr="00C16254" w:rsidRDefault="003F673D" w:rsidP="003F673D">
      <w:pPr>
        <w:pStyle w:val="ab"/>
        <w:ind w:left="90" w:right="210" w:firstLine="477"/>
        <w:outlineLvl w:val="5"/>
        <w:rPr>
          <w:rStyle w:val="a8"/>
          <w:i/>
          <w:sz w:val="22"/>
          <w:szCs w:val="22"/>
        </w:rPr>
      </w:pPr>
      <w:r w:rsidRPr="00C16254">
        <w:rPr>
          <w:rStyle w:val="a8"/>
          <w:i/>
          <w:sz w:val="22"/>
          <w:szCs w:val="22"/>
        </w:rPr>
        <w:t xml:space="preserve">Выигрывает тот, кто без ошибок выполнит задание. </w:t>
      </w:r>
    </w:p>
    <w:p w:rsidR="003F673D" w:rsidRPr="00C16254" w:rsidRDefault="003F673D" w:rsidP="003F673D">
      <w:pPr>
        <w:pStyle w:val="ab"/>
        <w:spacing w:before="75" w:beforeAutospacing="0" w:after="75" w:afterAutospacing="0"/>
        <w:ind w:left="567" w:right="210"/>
        <w:jc w:val="both"/>
        <w:textAlignment w:val="top"/>
        <w:outlineLvl w:val="5"/>
        <w:rPr>
          <w:i/>
          <w:sz w:val="22"/>
          <w:szCs w:val="22"/>
        </w:rPr>
      </w:pPr>
      <w:r w:rsidRPr="00C16254">
        <w:rPr>
          <w:b/>
          <w:i/>
          <w:sz w:val="22"/>
          <w:szCs w:val="22"/>
        </w:rPr>
        <w:t>6.3.3. На дороге</w:t>
      </w:r>
    </w:p>
    <w:p w:rsidR="003F673D" w:rsidRPr="00C16254" w:rsidRDefault="003F673D" w:rsidP="003F673D">
      <w:pPr>
        <w:pStyle w:val="ab"/>
        <w:ind w:left="90" w:right="210" w:firstLine="477"/>
        <w:outlineLvl w:val="5"/>
        <w:rPr>
          <w:sz w:val="22"/>
          <w:szCs w:val="22"/>
        </w:rPr>
      </w:pPr>
      <w:r w:rsidRPr="00C16254">
        <w:rPr>
          <w:sz w:val="22"/>
          <w:szCs w:val="22"/>
        </w:rPr>
        <w:t xml:space="preserve">Выбирается "Живой светофор" и регулировщик. Остальные дети - водители и пешеходы. </w:t>
      </w:r>
    </w:p>
    <w:p w:rsidR="003F673D" w:rsidRPr="00C16254" w:rsidRDefault="003F673D" w:rsidP="003F673D">
      <w:pPr>
        <w:pStyle w:val="ab"/>
        <w:ind w:left="90" w:right="210" w:firstLine="477"/>
        <w:outlineLvl w:val="5"/>
        <w:rPr>
          <w:sz w:val="22"/>
          <w:szCs w:val="22"/>
        </w:rPr>
      </w:pPr>
      <w:r w:rsidRPr="00C16254">
        <w:rPr>
          <w:sz w:val="22"/>
          <w:szCs w:val="22"/>
        </w:rPr>
        <w:t xml:space="preserve">Ведущий говорит: "Машинам ехать запрещено. Регулировщик должен сделать соответствующий жест, "светофор" - поднять кружок нужного цвета. </w:t>
      </w:r>
    </w:p>
    <w:p w:rsidR="003F673D" w:rsidRPr="00C16254" w:rsidRDefault="003F673D" w:rsidP="003F673D">
      <w:pPr>
        <w:pStyle w:val="ab"/>
        <w:ind w:left="90" w:right="210" w:firstLine="477"/>
        <w:outlineLvl w:val="5"/>
        <w:rPr>
          <w:sz w:val="22"/>
          <w:szCs w:val="22"/>
        </w:rPr>
      </w:pPr>
      <w:r w:rsidRPr="00C16254">
        <w:rPr>
          <w:rStyle w:val="a8"/>
          <w:b w:val="0"/>
          <w:sz w:val="22"/>
          <w:szCs w:val="22"/>
        </w:rPr>
        <w:t xml:space="preserve">Выигрывает тот, кто без ошибок выполнит задание. </w:t>
      </w:r>
    </w:p>
    <w:p w:rsidR="003F673D" w:rsidRPr="00C16254" w:rsidRDefault="003F673D" w:rsidP="003F673D">
      <w:pPr>
        <w:pStyle w:val="ab"/>
        <w:ind w:left="90" w:right="210" w:firstLine="477"/>
        <w:outlineLvl w:val="5"/>
        <w:rPr>
          <w:sz w:val="22"/>
          <w:szCs w:val="22"/>
        </w:rPr>
      </w:pPr>
      <w:r w:rsidRPr="00C16254">
        <w:rPr>
          <w:sz w:val="22"/>
          <w:szCs w:val="22"/>
        </w:rPr>
        <w:t xml:space="preserve">На транспортной площадке моделируется дорожная ситуация - выставляется несколько дорожных знаков. Водители и пешеходы должны осуществить движение в соответствии с ними и отразить свои знания в речи. Например, "Здесь пешеходам ходить нельзя, стоит знак "Движение пешеходов запрещено". </w:t>
      </w:r>
    </w:p>
    <w:p w:rsidR="003F673D" w:rsidRDefault="003F673D" w:rsidP="003F673D">
      <w:pPr>
        <w:pStyle w:val="ab"/>
        <w:ind w:left="90" w:right="210" w:firstLine="477"/>
        <w:outlineLvl w:val="5"/>
        <w:rPr>
          <w:rStyle w:val="a8"/>
          <w:i/>
          <w:sz w:val="22"/>
          <w:szCs w:val="22"/>
        </w:rPr>
      </w:pPr>
      <w:r w:rsidRPr="00C16254">
        <w:rPr>
          <w:rStyle w:val="a8"/>
          <w:i/>
          <w:sz w:val="22"/>
          <w:szCs w:val="22"/>
        </w:rPr>
        <w:t xml:space="preserve">Побеждает тот, у кого меньше ошибок. </w:t>
      </w:r>
    </w:p>
    <w:p w:rsidR="002F44F8" w:rsidRDefault="002F44F8" w:rsidP="003F673D">
      <w:pPr>
        <w:pStyle w:val="ab"/>
        <w:ind w:left="90" w:right="210" w:firstLine="477"/>
        <w:outlineLvl w:val="5"/>
        <w:rPr>
          <w:rStyle w:val="a8"/>
          <w:i/>
          <w:sz w:val="22"/>
          <w:szCs w:val="22"/>
        </w:rPr>
      </w:pPr>
    </w:p>
    <w:p w:rsidR="002F44F8" w:rsidRDefault="002F44F8" w:rsidP="002F44F8">
      <w:pPr>
        <w:pStyle w:val="ab"/>
        <w:ind w:left="90" w:right="210" w:firstLine="477"/>
        <w:outlineLvl w:val="5"/>
        <w:rPr>
          <w:rStyle w:val="a8"/>
          <w:i/>
          <w:sz w:val="22"/>
          <w:szCs w:val="22"/>
        </w:rPr>
      </w:pPr>
      <w:r w:rsidRPr="002F44F8">
        <w:rPr>
          <w:rStyle w:val="a8"/>
          <w:i/>
          <w:sz w:val="22"/>
          <w:szCs w:val="22"/>
        </w:rPr>
        <w:object w:dxaOrig="8925" w:dyaOrig="12615">
          <v:shape id="_x0000_i1026" type="#_x0000_t75" style="width:483pt;height:683.25pt" o:ole="">
            <v:imagedata r:id="rId14" o:title=""/>
          </v:shape>
          <o:OLEObject Type="Embed" ProgID="AcroExch.Document.11" ShapeID="_x0000_i1026" DrawAspect="Content" ObjectID="_1783766636" r:id="rId15"/>
        </w:object>
      </w:r>
    </w:p>
    <w:p w:rsidR="003F673D" w:rsidRPr="003F673D" w:rsidRDefault="003F673D" w:rsidP="003F673D">
      <w:pPr>
        <w:rPr>
          <w:lang w:val="ru-RU"/>
        </w:rPr>
      </w:pPr>
    </w:p>
    <w:sectPr w:rsidR="003F673D" w:rsidRPr="003F673D" w:rsidSect="002D6A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ejaVu Sans">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imbus Roman No9 L">
    <w:altName w:val="Arial Unicode MS"/>
    <w:panose1 w:val="00000000000000000000"/>
    <w:charset w:val="80"/>
    <w:family w:val="roman"/>
    <w:notTrueType/>
    <w:pitch w:val="variable"/>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F7A380C"/>
    <w:name w:val="WW8Num2"/>
    <w:lvl w:ilvl="0">
      <w:start w:val="1"/>
      <w:numFmt w:val="upperRoman"/>
      <w:lvlText w:val="%1."/>
      <w:lvlJc w:val="left"/>
      <w:pPr>
        <w:tabs>
          <w:tab w:val="num" w:pos="1080"/>
        </w:tabs>
        <w:ind w:left="1080" w:hanging="72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00000003"/>
    <w:multiLevelType w:val="singleLevel"/>
    <w:tmpl w:val="00000003"/>
    <w:name w:val="WW8Num3"/>
    <w:lvl w:ilvl="0">
      <w:start w:val="1"/>
      <w:numFmt w:val="bullet"/>
      <w:lvlText w:val=""/>
      <w:lvlJc w:val="left"/>
      <w:pPr>
        <w:tabs>
          <w:tab w:val="num" w:pos="780"/>
        </w:tabs>
        <w:ind w:left="780" w:hanging="360"/>
      </w:pPr>
      <w:rPr>
        <w:rFonts w:ascii="Wingdings" w:hAnsi="Wingdings"/>
      </w:rPr>
    </w:lvl>
  </w:abstractNum>
  <w:abstractNum w:abstractNumId="2">
    <w:nsid w:val="00000004"/>
    <w:multiLevelType w:val="multilevel"/>
    <w:tmpl w:val="00000004"/>
    <w:name w:val="WW8Num4"/>
    <w:lvl w:ilvl="0">
      <w:start w:val="2"/>
      <w:numFmt w:val="bullet"/>
      <w:lvlText w:val=""/>
      <w:lvlJc w:val="left"/>
      <w:pPr>
        <w:tabs>
          <w:tab w:val="num" w:pos="720"/>
        </w:tabs>
        <w:ind w:left="720" w:hanging="360"/>
      </w:pPr>
      <w:rPr>
        <w:rFonts w:ascii="Wingdings" w:hAnsi="Wingding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singleLevel"/>
    <w:tmpl w:val="00000005"/>
    <w:name w:val="WW8Num5"/>
    <w:lvl w:ilvl="0">
      <w:start w:val="1"/>
      <w:numFmt w:val="bullet"/>
      <w:lvlText w:val=""/>
      <w:lvlJc w:val="left"/>
      <w:pPr>
        <w:tabs>
          <w:tab w:val="num" w:pos="1080"/>
        </w:tabs>
        <w:ind w:left="1080" w:hanging="720"/>
      </w:pPr>
      <w:rPr>
        <w:rFonts w:ascii="Wingdings" w:hAnsi="Wingdings"/>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5">
    <w:nsid w:val="00000008"/>
    <w:multiLevelType w:val="multilevel"/>
    <w:tmpl w:val="00000008"/>
    <w:name w:val="WW8Num8"/>
    <w:lvl w:ilvl="0">
      <w:start w:val="1"/>
      <w:numFmt w:val="bullet"/>
      <w:suff w:val="nothing"/>
      <w:lvlText w:val=""/>
      <w:lvlJc w:val="left"/>
      <w:pPr>
        <w:tabs>
          <w:tab w:val="num" w:pos="0"/>
        </w:tabs>
        <w:ind w:left="432" w:hanging="432"/>
      </w:pPr>
      <w:rPr>
        <w:rFonts w:ascii="Wingdings" w:hAnsi="Wingdings"/>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6">
    <w:nsid w:val="0000000B"/>
    <w:multiLevelType w:val="multilevel"/>
    <w:tmpl w:val="0000000B"/>
    <w:name w:val="WW8Num1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000000C"/>
    <w:multiLevelType w:val="multilevel"/>
    <w:tmpl w:val="0000000C"/>
    <w:name w:val="WW8Num1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8">
    <w:nsid w:val="0000000D"/>
    <w:multiLevelType w:val="multilevel"/>
    <w:tmpl w:val="0000000D"/>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9">
    <w:nsid w:val="0000000E"/>
    <w:multiLevelType w:val="multilevel"/>
    <w:tmpl w:val="0000000E"/>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0">
    <w:nsid w:val="0000000F"/>
    <w:multiLevelType w:val="multilevel"/>
    <w:tmpl w:val="0000000F"/>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1">
    <w:nsid w:val="00000010"/>
    <w:multiLevelType w:val="multilevel"/>
    <w:tmpl w:val="00000010"/>
    <w:name w:val="WW8Num1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2">
    <w:nsid w:val="00000011"/>
    <w:multiLevelType w:val="multilevel"/>
    <w:tmpl w:val="00000011"/>
    <w:name w:val="WW8Num1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3">
    <w:nsid w:val="00000012"/>
    <w:multiLevelType w:val="multilevel"/>
    <w:tmpl w:val="00000012"/>
    <w:name w:val="WW8Num1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4">
    <w:nsid w:val="00000013"/>
    <w:multiLevelType w:val="multilevel"/>
    <w:tmpl w:val="00000013"/>
    <w:name w:val="WW8Num1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5">
    <w:nsid w:val="00000014"/>
    <w:multiLevelType w:val="multilevel"/>
    <w:tmpl w:val="00000014"/>
    <w:name w:val="WW8Num2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6">
    <w:nsid w:val="00000015"/>
    <w:multiLevelType w:val="multilevel"/>
    <w:tmpl w:val="00000015"/>
    <w:name w:val="WW8Num2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7">
    <w:nsid w:val="00000016"/>
    <w:multiLevelType w:val="multilevel"/>
    <w:tmpl w:val="00000016"/>
    <w:name w:val="WW8Num2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8">
    <w:nsid w:val="00000017"/>
    <w:multiLevelType w:val="multilevel"/>
    <w:tmpl w:val="00000017"/>
    <w:name w:val="WW8Num2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9">
    <w:nsid w:val="00000018"/>
    <w:multiLevelType w:val="multilevel"/>
    <w:tmpl w:val="00000018"/>
    <w:name w:val="WW8Num2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1">
    <w:nsid w:val="0000001A"/>
    <w:multiLevelType w:val="multilevel"/>
    <w:tmpl w:val="0000001A"/>
    <w:name w:val="WW8Num2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2">
    <w:nsid w:val="0000001B"/>
    <w:multiLevelType w:val="multilevel"/>
    <w:tmpl w:val="0000001B"/>
    <w:name w:val="WW8Num2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3">
    <w:nsid w:val="0000001C"/>
    <w:multiLevelType w:val="multilevel"/>
    <w:tmpl w:val="0000001C"/>
    <w:name w:val="WW8Num2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4">
    <w:nsid w:val="0000001D"/>
    <w:multiLevelType w:val="multilevel"/>
    <w:tmpl w:val="0000001D"/>
    <w:name w:val="WW8Num2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5">
    <w:nsid w:val="0000001E"/>
    <w:multiLevelType w:val="multilevel"/>
    <w:tmpl w:val="0000001E"/>
    <w:name w:val="WW8Num3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6">
    <w:nsid w:val="0000001F"/>
    <w:multiLevelType w:val="multilevel"/>
    <w:tmpl w:val="0000001F"/>
    <w:name w:val="WW8Num3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7">
    <w:nsid w:val="00000023"/>
    <w:multiLevelType w:val="multilevel"/>
    <w:tmpl w:val="00000023"/>
    <w:name w:val="WW8Num35"/>
    <w:lvl w:ilvl="0">
      <w:start w:val="4"/>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8">
    <w:nsid w:val="00000024"/>
    <w:multiLevelType w:val="multilevel"/>
    <w:tmpl w:val="00000024"/>
    <w:name w:val="WW8Num36"/>
    <w:lvl w:ilvl="0">
      <w:start w:val="5"/>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9">
    <w:nsid w:val="03253EDD"/>
    <w:multiLevelType w:val="multilevel"/>
    <w:tmpl w:val="42CE5A3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0">
    <w:nsid w:val="05EF4D86"/>
    <w:multiLevelType w:val="multilevel"/>
    <w:tmpl w:val="42CE5A3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1">
    <w:nsid w:val="086D7112"/>
    <w:multiLevelType w:val="multilevel"/>
    <w:tmpl w:val="AF7EE83C"/>
    <w:lvl w:ilvl="0">
      <w:start w:val="1"/>
      <w:numFmt w:val="decimal"/>
      <w:lvlText w:val="%1."/>
      <w:lvlJc w:val="left"/>
      <w:pPr>
        <w:ind w:left="1800" w:hanging="360"/>
      </w:pPr>
      <w:rPr>
        <w:rFonts w:cs="Times New Roman"/>
      </w:rPr>
    </w:lvl>
    <w:lvl w:ilvl="1">
      <w:start w:val="1"/>
      <w:numFmt w:val="decimal"/>
      <w:isLgl/>
      <w:lvlText w:val="%1.%2."/>
      <w:lvlJc w:val="left"/>
      <w:pPr>
        <w:ind w:left="216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600" w:hanging="2160"/>
      </w:pPr>
      <w:rPr>
        <w:rFonts w:cs="Times New Roman" w:hint="default"/>
      </w:rPr>
    </w:lvl>
    <w:lvl w:ilvl="8">
      <w:start w:val="1"/>
      <w:numFmt w:val="decimal"/>
      <w:isLgl/>
      <w:lvlText w:val="%1.%2.%3.%4.%5.%6.%7.%8.%9."/>
      <w:lvlJc w:val="left"/>
      <w:pPr>
        <w:ind w:left="3600" w:hanging="2160"/>
      </w:pPr>
      <w:rPr>
        <w:rFonts w:cs="Times New Roman" w:hint="default"/>
      </w:rPr>
    </w:lvl>
  </w:abstractNum>
  <w:abstractNum w:abstractNumId="32">
    <w:nsid w:val="189B1C08"/>
    <w:multiLevelType w:val="hybridMultilevel"/>
    <w:tmpl w:val="C9FC3D7C"/>
    <w:lvl w:ilvl="0" w:tplc="F01E76B0">
      <w:start w:val="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18C86FEF"/>
    <w:multiLevelType w:val="multilevel"/>
    <w:tmpl w:val="42CE5A3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4">
    <w:nsid w:val="228626EA"/>
    <w:multiLevelType w:val="multilevel"/>
    <w:tmpl w:val="42CE5A3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5">
    <w:nsid w:val="2D4D0D8B"/>
    <w:multiLevelType w:val="multilevel"/>
    <w:tmpl w:val="7552475A"/>
    <w:lvl w:ilvl="0">
      <w:start w:val="2"/>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6">
    <w:nsid w:val="300201B1"/>
    <w:multiLevelType w:val="multilevel"/>
    <w:tmpl w:val="42CE5A3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7">
    <w:nsid w:val="392C7C55"/>
    <w:multiLevelType w:val="hybridMultilevel"/>
    <w:tmpl w:val="F9B88F80"/>
    <w:lvl w:ilvl="0" w:tplc="C0702F54">
      <w:start w:val="3"/>
      <w:numFmt w:val="upperRoman"/>
      <w:lvlText w:val="%1."/>
      <w:lvlJc w:val="left"/>
      <w:pPr>
        <w:ind w:left="862" w:hanging="72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nsid w:val="3C0969B2"/>
    <w:multiLevelType w:val="multilevel"/>
    <w:tmpl w:val="284A02B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4B0E0D24"/>
    <w:multiLevelType w:val="hybridMultilevel"/>
    <w:tmpl w:val="50A2C8D8"/>
    <w:lvl w:ilvl="0" w:tplc="06564A2E">
      <w:start w:val="1"/>
      <w:numFmt w:val="upperRoman"/>
      <w:lvlText w:val="%1."/>
      <w:lvlJc w:val="left"/>
      <w:pPr>
        <w:ind w:left="4824" w:hanging="720"/>
      </w:pPr>
      <w:rPr>
        <w:rFonts w:hint="default"/>
      </w:rPr>
    </w:lvl>
    <w:lvl w:ilvl="1" w:tplc="04190019" w:tentative="1">
      <w:start w:val="1"/>
      <w:numFmt w:val="lowerLetter"/>
      <w:lvlText w:val="%2."/>
      <w:lvlJc w:val="left"/>
      <w:pPr>
        <w:ind w:left="5184" w:hanging="360"/>
      </w:pPr>
    </w:lvl>
    <w:lvl w:ilvl="2" w:tplc="0419001B" w:tentative="1">
      <w:start w:val="1"/>
      <w:numFmt w:val="lowerRoman"/>
      <w:lvlText w:val="%3."/>
      <w:lvlJc w:val="right"/>
      <w:pPr>
        <w:ind w:left="5904" w:hanging="180"/>
      </w:pPr>
    </w:lvl>
    <w:lvl w:ilvl="3" w:tplc="0419000F" w:tentative="1">
      <w:start w:val="1"/>
      <w:numFmt w:val="decimal"/>
      <w:lvlText w:val="%4."/>
      <w:lvlJc w:val="left"/>
      <w:pPr>
        <w:ind w:left="6624" w:hanging="360"/>
      </w:pPr>
    </w:lvl>
    <w:lvl w:ilvl="4" w:tplc="04190019" w:tentative="1">
      <w:start w:val="1"/>
      <w:numFmt w:val="lowerLetter"/>
      <w:lvlText w:val="%5."/>
      <w:lvlJc w:val="left"/>
      <w:pPr>
        <w:ind w:left="7344" w:hanging="360"/>
      </w:pPr>
    </w:lvl>
    <w:lvl w:ilvl="5" w:tplc="0419001B" w:tentative="1">
      <w:start w:val="1"/>
      <w:numFmt w:val="lowerRoman"/>
      <w:lvlText w:val="%6."/>
      <w:lvlJc w:val="right"/>
      <w:pPr>
        <w:ind w:left="8064" w:hanging="180"/>
      </w:pPr>
    </w:lvl>
    <w:lvl w:ilvl="6" w:tplc="0419000F" w:tentative="1">
      <w:start w:val="1"/>
      <w:numFmt w:val="decimal"/>
      <w:lvlText w:val="%7."/>
      <w:lvlJc w:val="left"/>
      <w:pPr>
        <w:ind w:left="8784" w:hanging="360"/>
      </w:pPr>
    </w:lvl>
    <w:lvl w:ilvl="7" w:tplc="04190019" w:tentative="1">
      <w:start w:val="1"/>
      <w:numFmt w:val="lowerLetter"/>
      <w:lvlText w:val="%8."/>
      <w:lvlJc w:val="left"/>
      <w:pPr>
        <w:ind w:left="9504" w:hanging="360"/>
      </w:pPr>
    </w:lvl>
    <w:lvl w:ilvl="8" w:tplc="0419001B" w:tentative="1">
      <w:start w:val="1"/>
      <w:numFmt w:val="lowerRoman"/>
      <w:lvlText w:val="%9."/>
      <w:lvlJc w:val="right"/>
      <w:pPr>
        <w:ind w:left="10224" w:hanging="180"/>
      </w:pPr>
    </w:lvl>
  </w:abstractNum>
  <w:abstractNum w:abstractNumId="40">
    <w:nsid w:val="4D9756F2"/>
    <w:multiLevelType w:val="multilevel"/>
    <w:tmpl w:val="42CE5A3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1">
    <w:nsid w:val="595D04C9"/>
    <w:multiLevelType w:val="multilevel"/>
    <w:tmpl w:val="644E9984"/>
    <w:lvl w:ilvl="0">
      <w:start w:val="6"/>
      <w:numFmt w:val="decimal"/>
      <w:lvlText w:val="%1."/>
      <w:lvlJc w:val="left"/>
      <w:pPr>
        <w:ind w:left="675" w:hanging="675"/>
      </w:pPr>
      <w:rPr>
        <w:rFonts w:cs="Times New Roman" w:hint="default"/>
      </w:rPr>
    </w:lvl>
    <w:lvl w:ilvl="1">
      <w:start w:val="3"/>
      <w:numFmt w:val="decimal"/>
      <w:lvlText w:val="%1.%2."/>
      <w:lvlJc w:val="left"/>
      <w:pPr>
        <w:ind w:left="900" w:hanging="720"/>
      </w:pPr>
      <w:rPr>
        <w:rFonts w:cs="Times New Roman" w:hint="default"/>
      </w:rPr>
    </w:lvl>
    <w:lvl w:ilvl="2">
      <w:start w:val="2"/>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880" w:hanging="180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42">
    <w:nsid w:val="5F383654"/>
    <w:multiLevelType w:val="multilevel"/>
    <w:tmpl w:val="42CE5A3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3">
    <w:nsid w:val="6F1E17C2"/>
    <w:multiLevelType w:val="multilevel"/>
    <w:tmpl w:val="42CE5A34"/>
    <w:lvl w:ilvl="0">
      <w:start w:val="1"/>
      <w:numFmt w:val="bullet"/>
      <w:lvlText w:val=""/>
      <w:lvlJc w:val="left"/>
      <w:pPr>
        <w:tabs>
          <w:tab w:val="num" w:pos="720"/>
        </w:tabs>
        <w:ind w:left="720" w:hanging="360"/>
      </w:pPr>
      <w:rPr>
        <w:rFonts w:ascii="Symbol" w:hAnsi="Symbol" w:hint="default"/>
        <w:b/>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4">
    <w:nsid w:val="737A534C"/>
    <w:multiLevelType w:val="multilevel"/>
    <w:tmpl w:val="1C6A5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9"/>
  </w:num>
  <w:num w:numId="3">
    <w:abstractNumId w:val="35"/>
  </w:num>
  <w:num w:numId="4">
    <w:abstractNumId w:val="37"/>
  </w:num>
  <w:num w:numId="5">
    <w:abstractNumId w:val="27"/>
  </w:num>
  <w:num w:numId="6">
    <w:abstractNumId w:val="28"/>
  </w:num>
  <w:num w:numId="7">
    <w:abstractNumId w:val="1"/>
  </w:num>
  <w:num w:numId="8">
    <w:abstractNumId w:val="2"/>
  </w:num>
  <w:num w:numId="9">
    <w:abstractNumId w:val="3"/>
  </w:num>
  <w:num w:numId="10">
    <w:abstractNumId w:val="4"/>
  </w:num>
  <w:num w:numId="11">
    <w:abstractNumId w:val="31"/>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4"/>
  </w:num>
  <w:num w:numId="22">
    <w:abstractNumId w:val="15"/>
  </w:num>
  <w:num w:numId="23">
    <w:abstractNumId w:val="16"/>
  </w:num>
  <w:num w:numId="24">
    <w:abstractNumId w:val="17"/>
  </w:num>
  <w:num w:numId="25">
    <w:abstractNumId w:val="18"/>
  </w:num>
  <w:num w:numId="26">
    <w:abstractNumId w:val="19"/>
  </w:num>
  <w:num w:numId="27">
    <w:abstractNumId w:val="20"/>
  </w:num>
  <w:num w:numId="28">
    <w:abstractNumId w:val="21"/>
  </w:num>
  <w:num w:numId="29">
    <w:abstractNumId w:val="22"/>
  </w:num>
  <w:num w:numId="30">
    <w:abstractNumId w:val="23"/>
  </w:num>
  <w:num w:numId="31">
    <w:abstractNumId w:val="24"/>
  </w:num>
  <w:num w:numId="32">
    <w:abstractNumId w:val="25"/>
  </w:num>
  <w:num w:numId="33">
    <w:abstractNumId w:val="26"/>
  </w:num>
  <w:num w:numId="34">
    <w:abstractNumId w:val="38"/>
  </w:num>
  <w:num w:numId="35">
    <w:abstractNumId w:val="44"/>
  </w:num>
  <w:num w:numId="36">
    <w:abstractNumId w:val="32"/>
  </w:num>
  <w:num w:numId="37">
    <w:abstractNumId w:val="41"/>
  </w:num>
  <w:num w:numId="38">
    <w:abstractNumId w:val="36"/>
  </w:num>
  <w:num w:numId="39">
    <w:abstractNumId w:val="43"/>
  </w:num>
  <w:num w:numId="40">
    <w:abstractNumId w:val="34"/>
  </w:num>
  <w:num w:numId="41">
    <w:abstractNumId w:val="33"/>
  </w:num>
  <w:num w:numId="42">
    <w:abstractNumId w:val="29"/>
  </w:num>
  <w:num w:numId="43">
    <w:abstractNumId w:val="42"/>
  </w:num>
  <w:num w:numId="44">
    <w:abstractNumId w:val="30"/>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3F673D"/>
    <w:rsid w:val="0006650F"/>
    <w:rsid w:val="000A6EE0"/>
    <w:rsid w:val="00103E3D"/>
    <w:rsid w:val="00121844"/>
    <w:rsid w:val="001B5409"/>
    <w:rsid w:val="00297313"/>
    <w:rsid w:val="002B67CD"/>
    <w:rsid w:val="002D6A4D"/>
    <w:rsid w:val="002F44F8"/>
    <w:rsid w:val="003B1C26"/>
    <w:rsid w:val="003F673D"/>
    <w:rsid w:val="004C282E"/>
    <w:rsid w:val="005161E2"/>
    <w:rsid w:val="0058545D"/>
    <w:rsid w:val="005B3358"/>
    <w:rsid w:val="00682A89"/>
    <w:rsid w:val="006B3BEA"/>
    <w:rsid w:val="006E172E"/>
    <w:rsid w:val="00810797"/>
    <w:rsid w:val="008D44E2"/>
    <w:rsid w:val="009122E9"/>
    <w:rsid w:val="00A016C7"/>
    <w:rsid w:val="00A3350D"/>
    <w:rsid w:val="00B04498"/>
    <w:rsid w:val="00B13507"/>
    <w:rsid w:val="00B25697"/>
    <w:rsid w:val="00BA6817"/>
    <w:rsid w:val="00BE13F5"/>
    <w:rsid w:val="00CA4515"/>
    <w:rsid w:val="00CB547B"/>
    <w:rsid w:val="00D47500"/>
    <w:rsid w:val="00D646CA"/>
    <w:rsid w:val="00DA4BA9"/>
    <w:rsid w:val="00EA014F"/>
    <w:rsid w:val="00EA4AA4"/>
    <w:rsid w:val="00F40B08"/>
    <w:rsid w:val="00FA06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F673D"/>
    <w:pPr>
      <w:widowControl w:val="0"/>
      <w:autoSpaceDE w:val="0"/>
      <w:autoSpaceDN w:val="0"/>
      <w:spacing w:after="0" w:line="240" w:lineRule="auto"/>
    </w:pPr>
    <w:rPr>
      <w:rFonts w:ascii="Times New Roman" w:eastAsia="Times New Roman" w:hAnsi="Times New Roman" w:cs="Times New Roman"/>
      <w:lang w:val="en-US"/>
    </w:rPr>
  </w:style>
  <w:style w:type="paragraph" w:styleId="1">
    <w:name w:val="heading 1"/>
    <w:basedOn w:val="a"/>
    <w:next w:val="a"/>
    <w:link w:val="10"/>
    <w:uiPriority w:val="99"/>
    <w:qFormat/>
    <w:rsid w:val="003F673D"/>
    <w:pPr>
      <w:keepNext/>
      <w:keepLines/>
      <w:widowControl/>
      <w:autoSpaceDE/>
      <w:autoSpaceDN/>
      <w:spacing w:before="480" w:line="276" w:lineRule="auto"/>
      <w:outlineLvl w:val="0"/>
    </w:pPr>
    <w:rPr>
      <w:rFonts w:ascii="Cambria" w:hAnsi="Cambria"/>
      <w:b/>
      <w:bCs/>
      <w:color w:val="365F91"/>
      <w:sz w:val="28"/>
      <w:szCs w:val="28"/>
      <w:lang w:val="ru-RU" w:eastAsia="ru-RU"/>
    </w:rPr>
  </w:style>
  <w:style w:type="paragraph" w:styleId="2">
    <w:name w:val="heading 2"/>
    <w:basedOn w:val="a"/>
    <w:next w:val="a"/>
    <w:link w:val="20"/>
    <w:uiPriority w:val="99"/>
    <w:qFormat/>
    <w:rsid w:val="003F673D"/>
    <w:pPr>
      <w:keepNext/>
      <w:keepLines/>
      <w:widowControl/>
      <w:autoSpaceDE/>
      <w:autoSpaceDN/>
      <w:spacing w:before="200" w:line="276" w:lineRule="auto"/>
      <w:outlineLvl w:val="1"/>
    </w:pPr>
    <w:rPr>
      <w:rFonts w:ascii="Cambria" w:hAnsi="Cambria"/>
      <w:b/>
      <w:bCs/>
      <w:color w:val="4F81BD"/>
      <w:sz w:val="26"/>
      <w:szCs w:val="26"/>
      <w:lang w:val="ru-RU" w:eastAsia="ru-RU"/>
    </w:rPr>
  </w:style>
  <w:style w:type="paragraph" w:styleId="4">
    <w:name w:val="heading 4"/>
    <w:basedOn w:val="a"/>
    <w:next w:val="a0"/>
    <w:link w:val="40"/>
    <w:uiPriority w:val="99"/>
    <w:qFormat/>
    <w:rsid w:val="003F673D"/>
    <w:pPr>
      <w:tabs>
        <w:tab w:val="num" w:pos="0"/>
      </w:tabs>
      <w:suppressAutoHyphens/>
      <w:autoSpaceDE/>
      <w:autoSpaceDN/>
      <w:spacing w:before="280" w:after="280"/>
      <w:ind w:left="864" w:hanging="864"/>
      <w:outlineLvl w:val="3"/>
    </w:pPr>
    <w:rPr>
      <w:rFonts w:ascii="Liberation Serif" w:hAnsi="Liberation Serif" w:cs="DejaVu Sans"/>
      <w:b/>
      <w:bCs/>
      <w:kern w:val="1"/>
      <w:sz w:val="24"/>
      <w:szCs w:val="24"/>
      <w:lang w:val="ru-RU" w:eastAsia="hi-IN" w:bidi="hi-IN"/>
    </w:rPr>
  </w:style>
  <w:style w:type="paragraph" w:styleId="5">
    <w:name w:val="heading 5"/>
    <w:basedOn w:val="a"/>
    <w:next w:val="a"/>
    <w:link w:val="50"/>
    <w:uiPriority w:val="99"/>
    <w:qFormat/>
    <w:rsid w:val="003F673D"/>
    <w:pPr>
      <w:widowControl/>
      <w:autoSpaceDE/>
      <w:autoSpaceDN/>
      <w:spacing w:before="240" w:after="60"/>
      <w:outlineLvl w:val="4"/>
    </w:pPr>
    <w:rPr>
      <w:b/>
      <w:bCs/>
      <w:i/>
      <w:iCs/>
      <w:sz w:val="26"/>
      <w:szCs w:val="26"/>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99"/>
    <w:qFormat/>
    <w:rsid w:val="006B3BEA"/>
    <w:pPr>
      <w:ind w:left="720"/>
      <w:contextualSpacing/>
    </w:pPr>
    <w:rPr>
      <w:color w:val="191919" w:themeColor="background2" w:themeShade="1A"/>
      <w:sz w:val="28"/>
    </w:rPr>
  </w:style>
  <w:style w:type="paragraph" w:styleId="a0">
    <w:name w:val="Body Text"/>
    <w:basedOn w:val="a"/>
    <w:link w:val="a5"/>
    <w:uiPriority w:val="99"/>
    <w:qFormat/>
    <w:rsid w:val="003F673D"/>
    <w:rPr>
      <w:sz w:val="28"/>
      <w:szCs w:val="28"/>
      <w:lang w:val="ru-RU"/>
    </w:rPr>
  </w:style>
  <w:style w:type="character" w:customStyle="1" w:styleId="a5">
    <w:name w:val="Основной текст Знак"/>
    <w:basedOn w:val="a1"/>
    <w:link w:val="a0"/>
    <w:uiPriority w:val="99"/>
    <w:rsid w:val="003F673D"/>
    <w:rPr>
      <w:rFonts w:ascii="Times New Roman" w:eastAsia="Times New Roman" w:hAnsi="Times New Roman" w:cs="Times New Roman"/>
      <w:sz w:val="28"/>
      <w:szCs w:val="28"/>
    </w:rPr>
  </w:style>
  <w:style w:type="paragraph" w:styleId="a6">
    <w:name w:val="Title"/>
    <w:basedOn w:val="a"/>
    <w:link w:val="a7"/>
    <w:uiPriority w:val="1"/>
    <w:qFormat/>
    <w:rsid w:val="003F673D"/>
    <w:pPr>
      <w:ind w:left="3295" w:right="1167"/>
      <w:jc w:val="center"/>
    </w:pPr>
    <w:rPr>
      <w:sz w:val="44"/>
      <w:szCs w:val="44"/>
      <w:lang w:val="ru-RU"/>
    </w:rPr>
  </w:style>
  <w:style w:type="character" w:customStyle="1" w:styleId="a7">
    <w:name w:val="Название Знак"/>
    <w:basedOn w:val="a1"/>
    <w:link w:val="a6"/>
    <w:uiPriority w:val="1"/>
    <w:rsid w:val="003F673D"/>
    <w:rPr>
      <w:rFonts w:ascii="Times New Roman" w:eastAsia="Times New Roman" w:hAnsi="Times New Roman" w:cs="Times New Roman"/>
      <w:sz w:val="44"/>
      <w:szCs w:val="44"/>
    </w:rPr>
  </w:style>
  <w:style w:type="character" w:customStyle="1" w:styleId="10">
    <w:name w:val="Заголовок 1 Знак"/>
    <w:basedOn w:val="a1"/>
    <w:link w:val="1"/>
    <w:uiPriority w:val="99"/>
    <w:rsid w:val="003F673D"/>
    <w:rPr>
      <w:rFonts w:ascii="Cambria" w:eastAsia="Times New Roman" w:hAnsi="Cambria" w:cs="Times New Roman"/>
      <w:b/>
      <w:bCs/>
      <w:color w:val="365F91"/>
      <w:sz w:val="28"/>
      <w:szCs w:val="28"/>
      <w:lang w:eastAsia="ru-RU"/>
    </w:rPr>
  </w:style>
  <w:style w:type="character" w:styleId="a8">
    <w:name w:val="Strong"/>
    <w:basedOn w:val="a1"/>
    <w:uiPriority w:val="99"/>
    <w:qFormat/>
    <w:rsid w:val="003F673D"/>
    <w:rPr>
      <w:rFonts w:cs="Times New Roman"/>
      <w:b/>
      <w:bCs/>
    </w:rPr>
  </w:style>
  <w:style w:type="character" w:styleId="a9">
    <w:name w:val="Hyperlink"/>
    <w:basedOn w:val="a1"/>
    <w:uiPriority w:val="99"/>
    <w:rsid w:val="003F673D"/>
    <w:rPr>
      <w:rFonts w:cs="Times New Roman"/>
      <w:color w:val="0000FF"/>
      <w:u w:val="single"/>
    </w:rPr>
  </w:style>
  <w:style w:type="paragraph" w:customStyle="1" w:styleId="WW-">
    <w:name w:val="WW-Базовый"/>
    <w:uiPriority w:val="99"/>
    <w:rsid w:val="003F673D"/>
    <w:pPr>
      <w:tabs>
        <w:tab w:val="left" w:pos="709"/>
      </w:tabs>
      <w:suppressAutoHyphens/>
      <w:spacing w:after="200" w:line="276" w:lineRule="atLeast"/>
    </w:pPr>
    <w:rPr>
      <w:rFonts w:ascii="Calibri" w:eastAsia="Times New Roman" w:hAnsi="Calibri" w:cs="Calibri"/>
      <w:sz w:val="24"/>
      <w:szCs w:val="24"/>
      <w:lang w:val="de-DE" w:eastAsia="ar-SA"/>
    </w:rPr>
  </w:style>
  <w:style w:type="paragraph" w:styleId="aa">
    <w:name w:val="No Spacing"/>
    <w:uiPriority w:val="99"/>
    <w:qFormat/>
    <w:rsid w:val="003F673D"/>
    <w:pPr>
      <w:widowControl w:val="0"/>
      <w:suppressAutoHyphens/>
      <w:autoSpaceDE w:val="0"/>
      <w:spacing w:after="0" w:line="240" w:lineRule="auto"/>
    </w:pPr>
    <w:rPr>
      <w:rFonts w:ascii="Times New Roman" w:eastAsia="Times New Roman" w:hAnsi="Times New Roman" w:cs="Calibri"/>
      <w:sz w:val="20"/>
      <w:szCs w:val="20"/>
      <w:lang w:eastAsia="ar-SA"/>
    </w:rPr>
  </w:style>
  <w:style w:type="character" w:customStyle="1" w:styleId="c0">
    <w:name w:val="c0"/>
    <w:basedOn w:val="a1"/>
    <w:uiPriority w:val="99"/>
    <w:rsid w:val="003F673D"/>
    <w:rPr>
      <w:rFonts w:cs="Times New Roman"/>
    </w:rPr>
  </w:style>
  <w:style w:type="paragraph" w:customStyle="1" w:styleId="TableParagraph">
    <w:name w:val="Table Paragraph"/>
    <w:basedOn w:val="a"/>
    <w:uiPriority w:val="1"/>
    <w:qFormat/>
    <w:rsid w:val="003F673D"/>
  </w:style>
  <w:style w:type="character" w:customStyle="1" w:styleId="20">
    <w:name w:val="Заголовок 2 Знак"/>
    <w:basedOn w:val="a1"/>
    <w:link w:val="2"/>
    <w:uiPriority w:val="99"/>
    <w:rsid w:val="003F673D"/>
    <w:rPr>
      <w:rFonts w:ascii="Cambria" w:eastAsia="Times New Roman" w:hAnsi="Cambria" w:cs="Times New Roman"/>
      <w:b/>
      <w:bCs/>
      <w:color w:val="4F81BD"/>
      <w:sz w:val="26"/>
      <w:szCs w:val="26"/>
      <w:lang w:eastAsia="ru-RU"/>
    </w:rPr>
  </w:style>
  <w:style w:type="character" w:customStyle="1" w:styleId="40">
    <w:name w:val="Заголовок 4 Знак"/>
    <w:basedOn w:val="a1"/>
    <w:link w:val="4"/>
    <w:uiPriority w:val="99"/>
    <w:rsid w:val="003F673D"/>
    <w:rPr>
      <w:rFonts w:ascii="Liberation Serif" w:eastAsia="Times New Roman" w:hAnsi="Liberation Serif" w:cs="DejaVu Sans"/>
      <w:b/>
      <w:bCs/>
      <w:kern w:val="1"/>
      <w:sz w:val="24"/>
      <w:szCs w:val="24"/>
      <w:lang w:eastAsia="hi-IN" w:bidi="hi-IN"/>
    </w:rPr>
  </w:style>
  <w:style w:type="character" w:customStyle="1" w:styleId="50">
    <w:name w:val="Заголовок 5 Знак"/>
    <w:basedOn w:val="a1"/>
    <w:link w:val="5"/>
    <w:uiPriority w:val="99"/>
    <w:rsid w:val="003F673D"/>
    <w:rPr>
      <w:rFonts w:ascii="Times New Roman" w:eastAsia="Times New Roman" w:hAnsi="Times New Roman" w:cs="Times New Roman"/>
      <w:b/>
      <w:bCs/>
      <w:i/>
      <w:iCs/>
      <w:sz w:val="26"/>
      <w:szCs w:val="26"/>
      <w:lang w:eastAsia="ru-RU"/>
    </w:rPr>
  </w:style>
  <w:style w:type="paragraph" w:styleId="ab">
    <w:name w:val="Normal (Web)"/>
    <w:basedOn w:val="a"/>
    <w:uiPriority w:val="99"/>
    <w:rsid w:val="003F673D"/>
    <w:pPr>
      <w:widowControl/>
      <w:autoSpaceDE/>
      <w:autoSpaceDN/>
      <w:spacing w:before="100" w:beforeAutospacing="1" w:after="100" w:afterAutospacing="1"/>
    </w:pPr>
    <w:rPr>
      <w:sz w:val="24"/>
      <w:szCs w:val="24"/>
      <w:lang w:val="ru-RU" w:eastAsia="ru-RU"/>
    </w:rPr>
  </w:style>
  <w:style w:type="character" w:customStyle="1" w:styleId="apple-converted-space">
    <w:name w:val="apple-converted-space"/>
    <w:basedOn w:val="a1"/>
    <w:uiPriority w:val="99"/>
    <w:rsid w:val="003F673D"/>
    <w:rPr>
      <w:rFonts w:cs="Times New Roman"/>
    </w:rPr>
  </w:style>
  <w:style w:type="paragraph" w:styleId="ac">
    <w:name w:val="header"/>
    <w:basedOn w:val="a"/>
    <w:link w:val="ad"/>
    <w:uiPriority w:val="99"/>
    <w:semiHidden/>
    <w:rsid w:val="003F673D"/>
    <w:pPr>
      <w:widowControl/>
      <w:tabs>
        <w:tab w:val="center" w:pos="4677"/>
        <w:tab w:val="right" w:pos="9355"/>
      </w:tabs>
      <w:autoSpaceDE/>
      <w:autoSpaceDN/>
    </w:pPr>
    <w:rPr>
      <w:rFonts w:ascii="Calibri" w:hAnsi="Calibri"/>
      <w:lang w:val="ru-RU" w:eastAsia="ru-RU"/>
    </w:rPr>
  </w:style>
  <w:style w:type="character" w:customStyle="1" w:styleId="ad">
    <w:name w:val="Верхний колонтитул Знак"/>
    <w:basedOn w:val="a1"/>
    <w:link w:val="ac"/>
    <w:uiPriority w:val="99"/>
    <w:semiHidden/>
    <w:rsid w:val="003F673D"/>
    <w:rPr>
      <w:rFonts w:ascii="Calibri" w:eastAsia="Times New Roman" w:hAnsi="Calibri" w:cs="Times New Roman"/>
      <w:lang w:eastAsia="ru-RU"/>
    </w:rPr>
  </w:style>
  <w:style w:type="paragraph" w:styleId="ae">
    <w:name w:val="footer"/>
    <w:basedOn w:val="a"/>
    <w:link w:val="af"/>
    <w:uiPriority w:val="99"/>
    <w:semiHidden/>
    <w:rsid w:val="003F673D"/>
    <w:pPr>
      <w:widowControl/>
      <w:tabs>
        <w:tab w:val="center" w:pos="4677"/>
        <w:tab w:val="right" w:pos="9355"/>
      </w:tabs>
      <w:autoSpaceDE/>
      <w:autoSpaceDN/>
    </w:pPr>
    <w:rPr>
      <w:rFonts w:ascii="Calibri" w:hAnsi="Calibri"/>
      <w:lang w:val="ru-RU" w:eastAsia="ru-RU"/>
    </w:rPr>
  </w:style>
  <w:style w:type="character" w:customStyle="1" w:styleId="af">
    <w:name w:val="Нижний колонтитул Знак"/>
    <w:basedOn w:val="a1"/>
    <w:link w:val="ae"/>
    <w:uiPriority w:val="99"/>
    <w:semiHidden/>
    <w:rsid w:val="003F673D"/>
    <w:rPr>
      <w:rFonts w:ascii="Calibri" w:eastAsia="Times New Roman" w:hAnsi="Calibri" w:cs="Times New Roman"/>
      <w:lang w:eastAsia="ru-RU"/>
    </w:rPr>
  </w:style>
  <w:style w:type="table" w:styleId="af0">
    <w:name w:val="Table Grid"/>
    <w:basedOn w:val="a2"/>
    <w:uiPriority w:val="99"/>
    <w:rsid w:val="003F673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rsid w:val="003F673D"/>
    <w:pPr>
      <w:widowControl/>
      <w:autoSpaceDE/>
      <w:autoSpaceDN/>
    </w:pPr>
    <w:rPr>
      <w:rFonts w:ascii="Tahoma" w:hAnsi="Tahoma" w:cs="Tahoma"/>
      <w:sz w:val="16"/>
      <w:szCs w:val="16"/>
      <w:lang w:val="ru-RU" w:eastAsia="ru-RU"/>
    </w:rPr>
  </w:style>
  <w:style w:type="character" w:customStyle="1" w:styleId="af2">
    <w:name w:val="Текст выноски Знак"/>
    <w:basedOn w:val="a1"/>
    <w:link w:val="af1"/>
    <w:uiPriority w:val="99"/>
    <w:semiHidden/>
    <w:rsid w:val="003F673D"/>
    <w:rPr>
      <w:rFonts w:ascii="Tahoma" w:eastAsia="Times New Roman" w:hAnsi="Tahoma" w:cs="Tahoma"/>
      <w:sz w:val="16"/>
      <w:szCs w:val="16"/>
      <w:lang w:eastAsia="ru-RU"/>
    </w:rPr>
  </w:style>
  <w:style w:type="character" w:styleId="af3">
    <w:name w:val="Emphasis"/>
    <w:basedOn w:val="a1"/>
    <w:uiPriority w:val="99"/>
    <w:qFormat/>
    <w:rsid w:val="003F673D"/>
    <w:rPr>
      <w:rFonts w:cs="Times New Roman"/>
      <w:i/>
      <w:iCs/>
    </w:rPr>
  </w:style>
  <w:style w:type="paragraph" w:customStyle="1" w:styleId="c1">
    <w:name w:val="c1"/>
    <w:basedOn w:val="a"/>
    <w:uiPriority w:val="99"/>
    <w:rsid w:val="003F673D"/>
    <w:pPr>
      <w:widowControl/>
      <w:autoSpaceDE/>
      <w:autoSpaceDN/>
      <w:spacing w:before="100" w:beforeAutospacing="1" w:after="100" w:afterAutospacing="1"/>
    </w:pPr>
    <w:rPr>
      <w:sz w:val="24"/>
      <w:szCs w:val="24"/>
      <w:lang w:val="ru-RU" w:eastAsia="ru-RU"/>
    </w:rPr>
  </w:style>
  <w:style w:type="paragraph" w:customStyle="1" w:styleId="c2">
    <w:name w:val="c2"/>
    <w:basedOn w:val="a"/>
    <w:uiPriority w:val="99"/>
    <w:rsid w:val="003F673D"/>
    <w:pPr>
      <w:widowControl/>
      <w:autoSpaceDE/>
      <w:autoSpaceDN/>
      <w:spacing w:before="100" w:beforeAutospacing="1" w:after="100" w:afterAutospacing="1"/>
    </w:pPr>
    <w:rPr>
      <w:sz w:val="24"/>
      <w:szCs w:val="24"/>
      <w:lang w:val="ru-RU" w:eastAsia="ru-RU"/>
    </w:rPr>
  </w:style>
  <w:style w:type="paragraph" w:customStyle="1" w:styleId="c12">
    <w:name w:val="c12"/>
    <w:basedOn w:val="a"/>
    <w:uiPriority w:val="99"/>
    <w:rsid w:val="003F673D"/>
    <w:pPr>
      <w:widowControl/>
      <w:autoSpaceDE/>
      <w:autoSpaceDN/>
      <w:spacing w:before="100" w:beforeAutospacing="1" w:after="100" w:afterAutospacing="1"/>
    </w:pPr>
    <w:rPr>
      <w:sz w:val="24"/>
      <w:szCs w:val="24"/>
      <w:lang w:val="ru-RU" w:eastAsia="ru-RU"/>
    </w:rPr>
  </w:style>
  <w:style w:type="paragraph" w:customStyle="1" w:styleId="c16">
    <w:name w:val="c16"/>
    <w:basedOn w:val="a"/>
    <w:uiPriority w:val="99"/>
    <w:rsid w:val="003F673D"/>
    <w:pPr>
      <w:widowControl/>
      <w:autoSpaceDE/>
      <w:autoSpaceDN/>
      <w:spacing w:before="100" w:beforeAutospacing="1" w:after="100" w:afterAutospacing="1"/>
    </w:pPr>
    <w:rPr>
      <w:sz w:val="24"/>
      <w:szCs w:val="24"/>
      <w:lang w:val="ru-RU" w:eastAsia="ru-RU"/>
    </w:rPr>
  </w:style>
  <w:style w:type="paragraph" w:customStyle="1" w:styleId="consplusnormal">
    <w:name w:val="consplusnormal"/>
    <w:basedOn w:val="a"/>
    <w:uiPriority w:val="99"/>
    <w:rsid w:val="003F673D"/>
    <w:pPr>
      <w:widowControl/>
      <w:autoSpaceDE/>
      <w:autoSpaceDN/>
      <w:spacing w:before="100" w:beforeAutospacing="1" w:after="100" w:afterAutospacing="1"/>
    </w:pPr>
    <w:rPr>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o_sdo.ds50@samara.edu.ru" TargetMode="External"/><Relationship Id="rId13" Type="http://schemas.openxmlformats.org/officeDocument/2006/relationships/hyperlink" Target="http://dou31.neftekamsk.ru/anketa-dlya-roditelej-ya-i-moj-rebenok-na-ulitsakh-goroda" TargetMode="External"/><Relationship Id="rId3" Type="http://schemas.openxmlformats.org/officeDocument/2006/relationships/settings" Target="settings.xml"/><Relationship Id="rId7" Type="http://schemas.openxmlformats.org/officeDocument/2006/relationships/hyperlink" Target="http://dou31.neftekamsk.ru/anketa-dlya-roditelej-ya-i-moj-rebenok-na-ulitsakh-goroda"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2.jpeg"/><Relationship Id="rId5" Type="http://schemas.openxmlformats.org/officeDocument/2006/relationships/image" Target="media/image1.emf"/><Relationship Id="rId15" Type="http://schemas.openxmlformats.org/officeDocument/2006/relationships/oleObject" Target="embeddings/oleObject2.bin"/><Relationship Id="rId10" Type="http://schemas.openxmlformats.org/officeDocument/2006/relationships/hyperlink" Target="http://www.sa&#1076;-50.ru" TargetMode="External"/><Relationship Id="rId4" Type="http://schemas.openxmlformats.org/officeDocument/2006/relationships/webSettings" Target="webSettings.xml"/><Relationship Id="rId9" Type="http://schemas.openxmlformats.org/officeDocument/2006/relationships/hyperlink" Target="http://www.sa&#1076;-50.ru" TargetMode="External"/><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37</Pages>
  <Words>14131</Words>
  <Characters>80549</Characters>
  <Application>Microsoft Office Word</Application>
  <DocSecurity>0</DocSecurity>
  <Lines>671</Lines>
  <Paragraphs>188</Paragraphs>
  <ScaleCrop>false</ScaleCrop>
  <Company/>
  <LinksUpToDate>false</LinksUpToDate>
  <CharactersWithSpaces>94492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2024-07-29T08:59:00Z</dcterms:created>
  <dcterms:modified xsi:type="dcterms:W3CDTF">2024-07-29T09:57:00Z</dcterms:modified>
</cp:coreProperties>
</file>